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E24D35" w14:textId="77777777" w:rsidR="00437258" w:rsidRDefault="00437258">
      <w:pPr>
        <w:rPr>
          <w:rFonts w:ascii="Arial" w:hAnsi="Arial"/>
          <w:b/>
          <w:sz w:val="22"/>
          <w:szCs w:val="22"/>
        </w:rPr>
      </w:pPr>
    </w:p>
    <w:p w14:paraId="3459A733" w14:textId="77777777" w:rsidR="00A746C2" w:rsidRPr="0019709F" w:rsidRDefault="00A746C2">
      <w:pPr>
        <w:rPr>
          <w:rFonts w:ascii="Arial" w:hAnsi="Arial"/>
          <w:sz w:val="22"/>
          <w:szCs w:val="22"/>
        </w:rPr>
      </w:pPr>
      <w:r w:rsidRPr="0019709F">
        <w:rPr>
          <w:rFonts w:ascii="Arial" w:hAnsi="Arial"/>
          <w:b/>
          <w:sz w:val="22"/>
          <w:szCs w:val="22"/>
        </w:rPr>
        <w:t xml:space="preserve">Audition Number:  </w:t>
      </w:r>
      <w:r w:rsidRPr="0019709F">
        <w:rPr>
          <w:rFonts w:ascii="Arial" w:hAnsi="Arial"/>
          <w:sz w:val="22"/>
          <w:szCs w:val="22"/>
        </w:rPr>
        <w:t>____________________</w:t>
      </w:r>
      <w:r w:rsidRPr="0019709F">
        <w:rPr>
          <w:rFonts w:ascii="Arial" w:hAnsi="Arial"/>
          <w:sz w:val="22"/>
          <w:szCs w:val="22"/>
        </w:rPr>
        <w:tab/>
      </w:r>
    </w:p>
    <w:p w14:paraId="7F04A4CA" w14:textId="77777777" w:rsidR="0019709F" w:rsidRPr="0019709F" w:rsidRDefault="0019709F">
      <w:pPr>
        <w:rPr>
          <w:rFonts w:ascii="Arial" w:hAnsi="Arial"/>
          <w:sz w:val="22"/>
          <w:szCs w:val="22"/>
        </w:rPr>
      </w:pPr>
    </w:p>
    <w:p w14:paraId="7032CD72" w14:textId="061098C7" w:rsidR="0019709F" w:rsidRPr="0019709F" w:rsidRDefault="0019709F">
      <w:pPr>
        <w:rPr>
          <w:rFonts w:ascii="Arial" w:hAnsi="Arial"/>
          <w:sz w:val="22"/>
          <w:szCs w:val="22"/>
        </w:rPr>
      </w:pPr>
      <w:r w:rsidRPr="0019709F">
        <w:rPr>
          <w:rFonts w:ascii="Arial" w:hAnsi="Arial"/>
          <w:sz w:val="22"/>
          <w:szCs w:val="22"/>
        </w:rPr>
        <w:t xml:space="preserve">Please review the rehearsal schedules and only </w:t>
      </w:r>
      <w:r w:rsidR="002808CD">
        <w:rPr>
          <w:rFonts w:ascii="Arial" w:hAnsi="Arial"/>
          <w:sz w:val="22"/>
          <w:szCs w:val="22"/>
        </w:rPr>
        <w:t>select</w:t>
      </w:r>
      <w:r w:rsidRPr="0019709F">
        <w:rPr>
          <w:rFonts w:ascii="Arial" w:hAnsi="Arial"/>
          <w:sz w:val="22"/>
          <w:szCs w:val="22"/>
        </w:rPr>
        <w:t xml:space="preserve"> choreographer</w:t>
      </w:r>
      <w:r w:rsidR="002808CD">
        <w:rPr>
          <w:rFonts w:ascii="Arial" w:hAnsi="Arial"/>
          <w:sz w:val="22"/>
          <w:szCs w:val="22"/>
        </w:rPr>
        <w:t>(</w:t>
      </w:r>
      <w:r w:rsidRPr="0019709F">
        <w:rPr>
          <w:rFonts w:ascii="Arial" w:hAnsi="Arial"/>
          <w:sz w:val="22"/>
          <w:szCs w:val="22"/>
        </w:rPr>
        <w:t>s</w:t>
      </w:r>
      <w:r w:rsidR="002808CD">
        <w:rPr>
          <w:rFonts w:ascii="Arial" w:hAnsi="Arial"/>
          <w:sz w:val="22"/>
          <w:szCs w:val="22"/>
        </w:rPr>
        <w:t>)</w:t>
      </w:r>
      <w:r w:rsidRPr="0019709F">
        <w:rPr>
          <w:rFonts w:ascii="Arial" w:hAnsi="Arial"/>
          <w:sz w:val="22"/>
          <w:szCs w:val="22"/>
        </w:rPr>
        <w:t xml:space="preserve"> </w:t>
      </w:r>
      <w:r w:rsidR="002808CD">
        <w:rPr>
          <w:rFonts w:ascii="Arial" w:hAnsi="Arial"/>
          <w:sz w:val="22"/>
          <w:szCs w:val="22"/>
        </w:rPr>
        <w:t>where</w:t>
      </w:r>
      <w:r w:rsidRPr="0019709F">
        <w:rPr>
          <w:rFonts w:ascii="Arial" w:hAnsi="Arial"/>
          <w:sz w:val="22"/>
          <w:szCs w:val="22"/>
        </w:rPr>
        <w:t xml:space="preserve"> you can commit to the rehearsal time listed.</w:t>
      </w:r>
    </w:p>
    <w:p w14:paraId="6E701A87" w14:textId="77777777" w:rsidR="00A746C2" w:rsidRPr="0019709F" w:rsidRDefault="00A746C2">
      <w:pPr>
        <w:rPr>
          <w:rFonts w:ascii="Arial" w:hAnsi="Arial"/>
          <w:sz w:val="22"/>
          <w:szCs w:val="22"/>
        </w:rPr>
      </w:pPr>
    </w:p>
    <w:p w14:paraId="431B8754" w14:textId="77777777" w:rsidR="00A746C2" w:rsidRPr="0019709F" w:rsidRDefault="00A746C2">
      <w:pPr>
        <w:rPr>
          <w:rFonts w:ascii="Arial" w:hAnsi="Arial"/>
          <w:sz w:val="22"/>
          <w:szCs w:val="22"/>
        </w:rPr>
      </w:pPr>
      <w:r w:rsidRPr="0019709F">
        <w:rPr>
          <w:rFonts w:ascii="Arial" w:hAnsi="Arial"/>
          <w:sz w:val="22"/>
          <w:szCs w:val="22"/>
        </w:rPr>
        <w:t>I am auditioning for the following choreographers:</w:t>
      </w:r>
    </w:p>
    <w:p w14:paraId="1223724B" w14:textId="77777777" w:rsidR="00A746C2" w:rsidRPr="0019709F" w:rsidRDefault="00A746C2">
      <w:pPr>
        <w:rPr>
          <w:rFonts w:ascii="Arial" w:hAnsi="Arial"/>
          <w:sz w:val="22"/>
          <w:szCs w:val="22"/>
        </w:rPr>
      </w:pPr>
    </w:p>
    <w:p w14:paraId="7C165EDA" w14:textId="77777777" w:rsidR="00210B94" w:rsidRDefault="00A746C2">
      <w:pPr>
        <w:rPr>
          <w:rFonts w:ascii="Arial" w:hAnsi="Arial"/>
          <w:sz w:val="22"/>
          <w:szCs w:val="22"/>
        </w:rPr>
      </w:pPr>
      <w:r w:rsidRPr="0019709F">
        <w:rPr>
          <w:rFonts w:ascii="Arial" w:hAnsi="Arial"/>
          <w:sz w:val="22"/>
          <w:szCs w:val="22"/>
        </w:rPr>
        <w:t>_____</w:t>
      </w:r>
      <w:r w:rsidR="00C71219">
        <w:rPr>
          <w:rFonts w:ascii="Arial" w:hAnsi="Arial"/>
          <w:sz w:val="22"/>
          <w:szCs w:val="22"/>
        </w:rPr>
        <w:t xml:space="preserve"> </w:t>
      </w:r>
      <w:r w:rsidR="004108C6">
        <w:rPr>
          <w:rFonts w:ascii="Arial" w:hAnsi="Arial"/>
          <w:sz w:val="22"/>
          <w:szCs w:val="22"/>
        </w:rPr>
        <w:t xml:space="preserve">Marlo Martin </w:t>
      </w:r>
      <w:r w:rsidR="00C71219">
        <w:rPr>
          <w:rFonts w:ascii="Arial" w:hAnsi="Arial"/>
          <w:sz w:val="22"/>
          <w:szCs w:val="22"/>
        </w:rPr>
        <w:t>–</w:t>
      </w:r>
      <w:r w:rsidR="004108C6">
        <w:rPr>
          <w:rFonts w:ascii="Arial" w:hAnsi="Arial"/>
          <w:sz w:val="22"/>
          <w:szCs w:val="22"/>
        </w:rPr>
        <w:t xml:space="preserve"> </w:t>
      </w:r>
      <w:r w:rsidR="007C7024">
        <w:rPr>
          <w:rFonts w:ascii="Arial" w:hAnsi="Arial"/>
          <w:sz w:val="22"/>
          <w:szCs w:val="22"/>
        </w:rPr>
        <w:t>multi-generational cast</w:t>
      </w:r>
    </w:p>
    <w:p w14:paraId="72C692A0" w14:textId="391ACD5A" w:rsidR="007C7024" w:rsidRDefault="00C71219">
      <w:pPr>
        <w:rPr>
          <w:rFonts w:ascii="Arial" w:hAnsi="Arial"/>
          <w:sz w:val="22"/>
          <w:szCs w:val="22"/>
        </w:rPr>
      </w:pPr>
      <w:r>
        <w:rPr>
          <w:rFonts w:ascii="Arial" w:hAnsi="Arial"/>
          <w:sz w:val="22"/>
          <w:szCs w:val="22"/>
        </w:rPr>
        <w:t>_____</w:t>
      </w:r>
      <w:r w:rsidR="00210B94">
        <w:rPr>
          <w:rFonts w:ascii="Arial" w:hAnsi="Arial"/>
          <w:sz w:val="22"/>
          <w:szCs w:val="22"/>
        </w:rPr>
        <w:t xml:space="preserve"> </w:t>
      </w:r>
      <w:proofErr w:type="spellStart"/>
      <w:r w:rsidR="00210B94">
        <w:rPr>
          <w:rFonts w:ascii="Arial" w:hAnsi="Arial"/>
          <w:sz w:val="22"/>
          <w:szCs w:val="22"/>
        </w:rPr>
        <w:t>dani</w:t>
      </w:r>
      <w:proofErr w:type="spellEnd"/>
      <w:r w:rsidR="004108C6">
        <w:rPr>
          <w:rFonts w:ascii="Arial" w:hAnsi="Arial"/>
          <w:sz w:val="22"/>
          <w:szCs w:val="22"/>
        </w:rPr>
        <w:t xml:space="preserve"> </w:t>
      </w:r>
      <w:proofErr w:type="spellStart"/>
      <w:r w:rsidR="00210B94">
        <w:rPr>
          <w:rFonts w:ascii="Arial" w:hAnsi="Arial"/>
          <w:sz w:val="22"/>
          <w:szCs w:val="22"/>
        </w:rPr>
        <w:t>t</w:t>
      </w:r>
      <w:r w:rsidR="004108C6">
        <w:rPr>
          <w:rFonts w:ascii="Arial" w:hAnsi="Arial"/>
          <w:sz w:val="22"/>
          <w:szCs w:val="22"/>
        </w:rPr>
        <w:t>irrell</w:t>
      </w:r>
      <w:proofErr w:type="spellEnd"/>
      <w:r w:rsidR="004108C6">
        <w:rPr>
          <w:rFonts w:ascii="Arial" w:hAnsi="Arial"/>
          <w:sz w:val="22"/>
          <w:szCs w:val="22"/>
        </w:rPr>
        <w:t xml:space="preserve"> - </w:t>
      </w:r>
      <w:r w:rsidR="00ED5319">
        <w:rPr>
          <w:rFonts w:ascii="Arial" w:hAnsi="Arial"/>
          <w:sz w:val="22"/>
          <w:szCs w:val="22"/>
        </w:rPr>
        <w:t>multi-generational cast</w:t>
      </w:r>
    </w:p>
    <w:p w14:paraId="5F4B154B" w14:textId="41B942E5" w:rsidR="004108C6" w:rsidRDefault="00A746C2" w:rsidP="007C7024">
      <w:pPr>
        <w:rPr>
          <w:rFonts w:ascii="Arial" w:hAnsi="Arial"/>
          <w:sz w:val="22"/>
          <w:szCs w:val="22"/>
        </w:rPr>
      </w:pPr>
      <w:r w:rsidRPr="0019709F">
        <w:rPr>
          <w:rFonts w:ascii="Arial" w:hAnsi="Arial"/>
          <w:sz w:val="22"/>
          <w:szCs w:val="22"/>
        </w:rPr>
        <w:t>_____</w:t>
      </w:r>
      <w:r w:rsidR="00170D97" w:rsidRPr="0019709F">
        <w:rPr>
          <w:rFonts w:ascii="Arial" w:hAnsi="Arial"/>
          <w:sz w:val="22"/>
          <w:szCs w:val="22"/>
        </w:rPr>
        <w:t xml:space="preserve"> </w:t>
      </w:r>
      <w:r w:rsidR="00210B94">
        <w:rPr>
          <w:rFonts w:ascii="Arial" w:hAnsi="Arial"/>
          <w:sz w:val="22"/>
          <w:szCs w:val="22"/>
        </w:rPr>
        <w:t>Heather Smith &amp; Samantha Weissbach</w:t>
      </w:r>
      <w:r w:rsidR="004108C6">
        <w:rPr>
          <w:rFonts w:ascii="Arial" w:hAnsi="Arial"/>
          <w:sz w:val="22"/>
          <w:szCs w:val="22"/>
        </w:rPr>
        <w:t xml:space="preserve"> – multi-generational cast</w:t>
      </w:r>
    </w:p>
    <w:p w14:paraId="05447501" w14:textId="77777777" w:rsidR="00210B94" w:rsidRDefault="00A746C2" w:rsidP="007C7024">
      <w:pPr>
        <w:rPr>
          <w:rFonts w:ascii="Arial" w:hAnsi="Arial"/>
          <w:sz w:val="22"/>
          <w:szCs w:val="22"/>
        </w:rPr>
      </w:pPr>
      <w:r w:rsidRPr="0019709F">
        <w:rPr>
          <w:rFonts w:ascii="Arial" w:hAnsi="Arial"/>
          <w:sz w:val="22"/>
          <w:szCs w:val="22"/>
        </w:rPr>
        <w:t>_____</w:t>
      </w:r>
      <w:r w:rsidR="004108C6">
        <w:rPr>
          <w:rFonts w:ascii="Arial" w:hAnsi="Arial"/>
          <w:sz w:val="22"/>
          <w:szCs w:val="22"/>
        </w:rPr>
        <w:t xml:space="preserve"> Diana Kim</w:t>
      </w:r>
    </w:p>
    <w:p w14:paraId="763A631A" w14:textId="293E3C53" w:rsidR="00210B94" w:rsidRDefault="00210B94" w:rsidP="007C7024">
      <w:pPr>
        <w:rPr>
          <w:rFonts w:ascii="Arial" w:hAnsi="Arial"/>
          <w:sz w:val="22"/>
          <w:szCs w:val="22"/>
        </w:rPr>
      </w:pPr>
      <w:r>
        <w:rPr>
          <w:rFonts w:ascii="Arial" w:hAnsi="Arial"/>
          <w:sz w:val="22"/>
          <w:szCs w:val="22"/>
          <w:u w:val="single"/>
        </w:rPr>
        <w:t>_____</w:t>
      </w:r>
      <w:r w:rsidR="00C71219">
        <w:rPr>
          <w:rFonts w:ascii="Arial" w:hAnsi="Arial"/>
          <w:sz w:val="22"/>
          <w:szCs w:val="22"/>
        </w:rPr>
        <w:t xml:space="preserve"> </w:t>
      </w:r>
      <w:r w:rsidR="004108C6">
        <w:rPr>
          <w:rFonts w:ascii="Arial" w:hAnsi="Arial"/>
          <w:sz w:val="22"/>
          <w:szCs w:val="22"/>
        </w:rPr>
        <w:t xml:space="preserve">Olivia </w:t>
      </w:r>
      <w:r w:rsidR="009F0835">
        <w:rPr>
          <w:rFonts w:ascii="Arial" w:hAnsi="Arial"/>
          <w:sz w:val="22"/>
          <w:szCs w:val="22"/>
        </w:rPr>
        <w:t>Evans</w:t>
      </w:r>
    </w:p>
    <w:p w14:paraId="3DAAD73D" w14:textId="3AB7A633" w:rsidR="00ED5319" w:rsidRDefault="00ED5319" w:rsidP="007C7024">
      <w:pPr>
        <w:rPr>
          <w:rFonts w:ascii="Arial" w:hAnsi="Arial"/>
          <w:sz w:val="22"/>
          <w:szCs w:val="22"/>
        </w:rPr>
      </w:pPr>
      <w:r>
        <w:rPr>
          <w:rFonts w:ascii="Arial" w:hAnsi="Arial"/>
          <w:sz w:val="22"/>
          <w:szCs w:val="22"/>
        </w:rPr>
        <w:t xml:space="preserve">_____ </w:t>
      </w:r>
      <w:r w:rsidR="00355581">
        <w:rPr>
          <w:rFonts w:ascii="Arial" w:hAnsi="Arial"/>
          <w:sz w:val="22"/>
          <w:szCs w:val="22"/>
        </w:rPr>
        <w:t xml:space="preserve">Madeline </w:t>
      </w:r>
      <w:r w:rsidR="004108C6">
        <w:rPr>
          <w:rFonts w:ascii="Arial" w:hAnsi="Arial"/>
          <w:sz w:val="22"/>
          <w:szCs w:val="22"/>
        </w:rPr>
        <w:t>Max</w:t>
      </w:r>
      <w:r w:rsidR="00355581">
        <w:rPr>
          <w:rFonts w:ascii="Arial" w:hAnsi="Arial"/>
          <w:sz w:val="22"/>
          <w:szCs w:val="22"/>
        </w:rPr>
        <w:t>ine</w:t>
      </w:r>
      <w:r w:rsidR="004108C6">
        <w:rPr>
          <w:rFonts w:ascii="Arial" w:hAnsi="Arial"/>
          <w:sz w:val="22"/>
          <w:szCs w:val="22"/>
        </w:rPr>
        <w:t xml:space="preserve"> </w:t>
      </w:r>
      <w:r w:rsidR="00E03656">
        <w:rPr>
          <w:rFonts w:ascii="Arial" w:hAnsi="Arial"/>
          <w:sz w:val="22"/>
          <w:szCs w:val="22"/>
        </w:rPr>
        <w:t>Roman</w:t>
      </w:r>
    </w:p>
    <w:p w14:paraId="059193D1" w14:textId="77777777" w:rsidR="007B301C" w:rsidRPr="0019709F" w:rsidRDefault="007B301C" w:rsidP="007C7024">
      <w:pPr>
        <w:rPr>
          <w:rFonts w:ascii="Arial" w:hAnsi="Arial"/>
          <w:sz w:val="22"/>
          <w:szCs w:val="22"/>
        </w:rPr>
      </w:pPr>
    </w:p>
    <w:p w14:paraId="7C646DFD" w14:textId="5D667C4C" w:rsidR="0019709F" w:rsidRDefault="0019709F" w:rsidP="002E17F6">
      <w:pPr>
        <w:pStyle w:val="Header"/>
        <w:tabs>
          <w:tab w:val="clear" w:pos="4320"/>
          <w:tab w:val="clear" w:pos="8640"/>
        </w:tabs>
        <w:rPr>
          <w:rFonts w:ascii="Arial" w:hAnsi="Arial"/>
          <w:sz w:val="22"/>
          <w:szCs w:val="22"/>
        </w:rPr>
      </w:pPr>
      <w:r w:rsidRPr="0019709F">
        <w:rPr>
          <w:rFonts w:ascii="Arial" w:hAnsi="Arial"/>
          <w:sz w:val="22"/>
          <w:szCs w:val="22"/>
        </w:rPr>
        <w:t xml:space="preserve">If auditioning for </w:t>
      </w:r>
      <w:r w:rsidR="004108C6">
        <w:rPr>
          <w:rFonts w:ascii="Arial" w:hAnsi="Arial"/>
          <w:sz w:val="22"/>
          <w:szCs w:val="22"/>
        </w:rPr>
        <w:t>Marlo’s</w:t>
      </w:r>
      <w:r w:rsidRPr="0019709F">
        <w:rPr>
          <w:rFonts w:ascii="Arial" w:hAnsi="Arial"/>
          <w:sz w:val="22"/>
          <w:szCs w:val="22"/>
        </w:rPr>
        <w:t xml:space="preserve"> piece, are you over age 40?  _______</w:t>
      </w:r>
    </w:p>
    <w:p w14:paraId="2EA6D366" w14:textId="6A56955B" w:rsidR="00ED5319" w:rsidRDefault="00ED5319" w:rsidP="002E17F6">
      <w:pPr>
        <w:pStyle w:val="Header"/>
        <w:tabs>
          <w:tab w:val="clear" w:pos="4320"/>
          <w:tab w:val="clear" w:pos="8640"/>
        </w:tabs>
        <w:rPr>
          <w:rFonts w:ascii="Arial" w:hAnsi="Arial"/>
          <w:sz w:val="22"/>
          <w:szCs w:val="22"/>
        </w:rPr>
      </w:pPr>
      <w:r>
        <w:rPr>
          <w:rFonts w:ascii="Arial" w:hAnsi="Arial"/>
          <w:sz w:val="22"/>
          <w:szCs w:val="22"/>
        </w:rPr>
        <w:t xml:space="preserve">If auditioning for </w:t>
      </w:r>
      <w:r w:rsidR="004108C6">
        <w:rPr>
          <w:rFonts w:ascii="Arial" w:hAnsi="Arial"/>
          <w:sz w:val="22"/>
          <w:szCs w:val="22"/>
        </w:rPr>
        <w:t>Dani’s</w:t>
      </w:r>
      <w:r>
        <w:rPr>
          <w:rFonts w:ascii="Arial" w:hAnsi="Arial"/>
          <w:sz w:val="22"/>
          <w:szCs w:val="22"/>
        </w:rPr>
        <w:t xml:space="preserve"> piece, are you over age 40? ______</w:t>
      </w:r>
    </w:p>
    <w:p w14:paraId="7BD29CF1" w14:textId="3E47CB61" w:rsidR="004108C6" w:rsidRPr="0019709F" w:rsidRDefault="004108C6" w:rsidP="002E17F6">
      <w:pPr>
        <w:pStyle w:val="Header"/>
        <w:tabs>
          <w:tab w:val="clear" w:pos="4320"/>
          <w:tab w:val="clear" w:pos="8640"/>
        </w:tabs>
        <w:rPr>
          <w:rFonts w:ascii="Arial" w:hAnsi="Arial"/>
          <w:sz w:val="22"/>
          <w:szCs w:val="22"/>
        </w:rPr>
      </w:pPr>
      <w:r>
        <w:rPr>
          <w:rFonts w:ascii="Arial" w:hAnsi="Arial"/>
          <w:sz w:val="22"/>
          <w:szCs w:val="22"/>
        </w:rPr>
        <w:t>If auditioning for Equipoise’s piece, are you over age 40? _______</w:t>
      </w:r>
    </w:p>
    <w:p w14:paraId="4F768745" w14:textId="77777777" w:rsidR="002E17F6" w:rsidRPr="0019709F" w:rsidRDefault="002E17F6" w:rsidP="002E17F6">
      <w:pPr>
        <w:pStyle w:val="Header"/>
        <w:tabs>
          <w:tab w:val="clear" w:pos="4320"/>
          <w:tab w:val="clear" w:pos="8640"/>
        </w:tabs>
        <w:rPr>
          <w:rFonts w:ascii="Arial" w:hAnsi="Arial"/>
          <w:sz w:val="22"/>
          <w:szCs w:val="22"/>
        </w:rPr>
      </w:pPr>
    </w:p>
    <w:p w14:paraId="71533C70" w14:textId="77777777" w:rsidR="00A746C2" w:rsidRPr="0019709F" w:rsidRDefault="00A746C2">
      <w:pPr>
        <w:rPr>
          <w:rFonts w:ascii="Arial" w:hAnsi="Arial"/>
          <w:b/>
          <w:sz w:val="22"/>
          <w:szCs w:val="22"/>
          <w:u w:val="single"/>
        </w:rPr>
      </w:pPr>
      <w:r w:rsidRPr="0019709F">
        <w:rPr>
          <w:rFonts w:ascii="Arial" w:hAnsi="Arial"/>
          <w:b/>
          <w:sz w:val="22"/>
          <w:szCs w:val="22"/>
          <w:u w:val="single"/>
        </w:rPr>
        <w:t>Contact Information (please print clearly):</w:t>
      </w:r>
    </w:p>
    <w:p w14:paraId="21429B56" w14:textId="77777777" w:rsidR="00A746C2" w:rsidRPr="0019709F" w:rsidRDefault="00A746C2">
      <w:pPr>
        <w:rPr>
          <w:rFonts w:ascii="Arial" w:hAnsi="Arial"/>
          <w:sz w:val="22"/>
          <w:szCs w:val="22"/>
        </w:rPr>
      </w:pPr>
    </w:p>
    <w:p w14:paraId="72A19F61" w14:textId="6B06A28A" w:rsidR="00A746C2" w:rsidRPr="0019709F" w:rsidRDefault="00A746C2">
      <w:pPr>
        <w:rPr>
          <w:rFonts w:ascii="Arial" w:hAnsi="Arial"/>
          <w:sz w:val="22"/>
          <w:szCs w:val="22"/>
        </w:rPr>
      </w:pPr>
      <w:r w:rsidRPr="0019709F">
        <w:rPr>
          <w:rFonts w:ascii="Arial" w:hAnsi="Arial"/>
          <w:sz w:val="22"/>
          <w:szCs w:val="22"/>
        </w:rPr>
        <w:t>Name:  ________________</w:t>
      </w:r>
      <w:r w:rsidR="00437258">
        <w:rPr>
          <w:rFonts w:ascii="Arial" w:hAnsi="Arial"/>
          <w:sz w:val="22"/>
          <w:szCs w:val="22"/>
        </w:rPr>
        <w:t xml:space="preserve">___________       </w:t>
      </w:r>
      <w:r w:rsidRPr="0019709F">
        <w:rPr>
          <w:rFonts w:ascii="Arial" w:hAnsi="Arial"/>
          <w:sz w:val="22"/>
          <w:szCs w:val="22"/>
        </w:rPr>
        <w:t>Phone Number:  ____</w:t>
      </w:r>
      <w:r w:rsidR="00437258">
        <w:rPr>
          <w:rFonts w:ascii="Arial" w:hAnsi="Arial"/>
          <w:sz w:val="22"/>
          <w:szCs w:val="22"/>
        </w:rPr>
        <w:t>______________</w:t>
      </w:r>
    </w:p>
    <w:p w14:paraId="3D6C42C6" w14:textId="77777777" w:rsidR="00A746C2" w:rsidRPr="0019709F" w:rsidRDefault="00A746C2">
      <w:pPr>
        <w:rPr>
          <w:rFonts w:ascii="Arial" w:hAnsi="Arial"/>
          <w:sz w:val="22"/>
          <w:szCs w:val="22"/>
        </w:rPr>
      </w:pPr>
    </w:p>
    <w:p w14:paraId="7D4A8D8D" w14:textId="79DA3F92" w:rsidR="00A746C2" w:rsidRDefault="00A746C2">
      <w:pPr>
        <w:rPr>
          <w:rFonts w:ascii="Arial" w:hAnsi="Arial"/>
          <w:sz w:val="22"/>
          <w:szCs w:val="22"/>
        </w:rPr>
      </w:pPr>
      <w:r w:rsidRPr="0019709F">
        <w:rPr>
          <w:rFonts w:ascii="Arial" w:hAnsi="Arial"/>
          <w:sz w:val="22"/>
          <w:szCs w:val="22"/>
        </w:rPr>
        <w:t>Email address:  ____________</w:t>
      </w:r>
      <w:r w:rsidR="00437258">
        <w:rPr>
          <w:rFonts w:ascii="Arial" w:hAnsi="Arial"/>
          <w:sz w:val="22"/>
          <w:szCs w:val="22"/>
        </w:rPr>
        <w:t xml:space="preserve">__________    Date of </w:t>
      </w:r>
      <w:proofErr w:type="gramStart"/>
      <w:r w:rsidR="00437258">
        <w:rPr>
          <w:rFonts w:ascii="Arial" w:hAnsi="Arial"/>
          <w:sz w:val="22"/>
          <w:szCs w:val="22"/>
        </w:rPr>
        <w:t>Birth  _</w:t>
      </w:r>
      <w:proofErr w:type="gramEnd"/>
      <w:r w:rsidR="00437258">
        <w:rPr>
          <w:rFonts w:ascii="Arial" w:hAnsi="Arial"/>
          <w:sz w:val="22"/>
          <w:szCs w:val="22"/>
        </w:rPr>
        <w:t>_________________</w:t>
      </w:r>
    </w:p>
    <w:p w14:paraId="797F0244" w14:textId="77777777" w:rsidR="00437258" w:rsidRDefault="00437258">
      <w:pPr>
        <w:rPr>
          <w:rFonts w:ascii="Arial" w:hAnsi="Arial"/>
          <w:sz w:val="22"/>
          <w:szCs w:val="22"/>
        </w:rPr>
      </w:pPr>
    </w:p>
    <w:p w14:paraId="1886EB35" w14:textId="44C5B6D4" w:rsidR="00437258" w:rsidRPr="0019709F" w:rsidRDefault="00437258">
      <w:pPr>
        <w:rPr>
          <w:rFonts w:ascii="Arial" w:hAnsi="Arial"/>
          <w:sz w:val="22"/>
          <w:szCs w:val="22"/>
        </w:rPr>
      </w:pPr>
      <w:r>
        <w:rPr>
          <w:rFonts w:ascii="Arial" w:hAnsi="Arial"/>
          <w:sz w:val="22"/>
          <w:szCs w:val="22"/>
        </w:rPr>
        <w:t>Gender _____________________                   Race/</w:t>
      </w:r>
      <w:proofErr w:type="gramStart"/>
      <w:r>
        <w:rPr>
          <w:rFonts w:ascii="Arial" w:hAnsi="Arial"/>
          <w:sz w:val="22"/>
          <w:szCs w:val="22"/>
        </w:rPr>
        <w:t>Ethnicity  _</w:t>
      </w:r>
      <w:proofErr w:type="gramEnd"/>
      <w:r>
        <w:rPr>
          <w:rFonts w:ascii="Arial" w:hAnsi="Arial"/>
          <w:sz w:val="22"/>
          <w:szCs w:val="22"/>
        </w:rPr>
        <w:t>________________</w:t>
      </w:r>
    </w:p>
    <w:p w14:paraId="30256272" w14:textId="77777777" w:rsidR="00A746C2" w:rsidRPr="0019709F" w:rsidRDefault="00A746C2">
      <w:pPr>
        <w:rPr>
          <w:rFonts w:ascii="Arial" w:hAnsi="Arial"/>
          <w:sz w:val="22"/>
          <w:szCs w:val="22"/>
        </w:rPr>
      </w:pPr>
    </w:p>
    <w:p w14:paraId="253E6B95" w14:textId="77777777" w:rsidR="00A746C2" w:rsidRPr="0019709F" w:rsidRDefault="00A746C2">
      <w:pPr>
        <w:rPr>
          <w:rFonts w:ascii="Arial" w:hAnsi="Arial"/>
          <w:sz w:val="22"/>
          <w:szCs w:val="22"/>
        </w:rPr>
      </w:pPr>
      <w:r w:rsidRPr="0019709F">
        <w:rPr>
          <w:rFonts w:ascii="Arial" w:hAnsi="Arial"/>
          <w:b/>
          <w:sz w:val="22"/>
          <w:szCs w:val="22"/>
        </w:rPr>
        <w:t xml:space="preserve">If you </w:t>
      </w:r>
      <w:r w:rsidRPr="00D238AF">
        <w:rPr>
          <w:rFonts w:ascii="Arial" w:hAnsi="Arial"/>
          <w:b/>
          <w:sz w:val="22"/>
          <w:szCs w:val="22"/>
          <w:u w:val="single"/>
        </w:rPr>
        <w:t>do not</w:t>
      </w:r>
      <w:r w:rsidRPr="0019709F">
        <w:rPr>
          <w:rFonts w:ascii="Arial" w:hAnsi="Arial"/>
          <w:b/>
          <w:sz w:val="22"/>
          <w:szCs w:val="22"/>
        </w:rPr>
        <w:t xml:space="preserve"> have a resume, please complete the information below</w:t>
      </w:r>
      <w:r w:rsidRPr="0019709F">
        <w:rPr>
          <w:rFonts w:ascii="Arial" w:hAnsi="Arial"/>
          <w:sz w:val="22"/>
          <w:szCs w:val="22"/>
        </w:rPr>
        <w:t>:</w:t>
      </w:r>
    </w:p>
    <w:p w14:paraId="66B2077F" w14:textId="59AD08A7" w:rsidR="00A746C2" w:rsidRPr="0019709F" w:rsidRDefault="00A746C2">
      <w:pPr>
        <w:rPr>
          <w:rFonts w:ascii="Arial" w:hAnsi="Arial"/>
          <w:sz w:val="22"/>
          <w:szCs w:val="22"/>
        </w:rPr>
      </w:pPr>
      <w:r w:rsidRPr="0019709F">
        <w:rPr>
          <w:rFonts w:ascii="Arial" w:hAnsi="Arial"/>
          <w:sz w:val="22"/>
          <w:szCs w:val="22"/>
        </w:rPr>
        <w:t>If you require additional space, please indicate that you are writing more infor</w:t>
      </w:r>
      <w:r w:rsidR="00C71219">
        <w:rPr>
          <w:rFonts w:ascii="Arial" w:hAnsi="Arial"/>
          <w:sz w:val="22"/>
          <w:szCs w:val="22"/>
        </w:rPr>
        <w:t>mation on the back of this page or additional sheet.</w:t>
      </w:r>
      <w:r w:rsidRPr="0019709F">
        <w:rPr>
          <w:rFonts w:ascii="Arial" w:hAnsi="Arial"/>
          <w:sz w:val="22"/>
          <w:szCs w:val="22"/>
        </w:rPr>
        <w:t xml:space="preserve"> </w:t>
      </w:r>
    </w:p>
    <w:p w14:paraId="56D68135" w14:textId="77777777" w:rsidR="00A746C2" w:rsidRPr="0019709F" w:rsidRDefault="00A746C2">
      <w:pPr>
        <w:rPr>
          <w:rFonts w:ascii="Arial" w:hAnsi="Arial"/>
          <w:sz w:val="22"/>
          <w:szCs w:val="22"/>
        </w:rPr>
      </w:pPr>
    </w:p>
    <w:p w14:paraId="7E27A192" w14:textId="77777777" w:rsidR="00A746C2" w:rsidRPr="0019709F" w:rsidRDefault="00A746C2">
      <w:pPr>
        <w:rPr>
          <w:rFonts w:ascii="Arial" w:hAnsi="Arial"/>
          <w:b/>
          <w:sz w:val="22"/>
          <w:szCs w:val="22"/>
          <w:u w:val="single"/>
        </w:rPr>
      </w:pPr>
      <w:r w:rsidRPr="0019709F">
        <w:rPr>
          <w:rFonts w:ascii="Arial" w:hAnsi="Arial"/>
          <w:b/>
          <w:sz w:val="22"/>
          <w:szCs w:val="22"/>
          <w:u w:val="single"/>
        </w:rPr>
        <w:t>Training:</w:t>
      </w:r>
    </w:p>
    <w:p w14:paraId="516E5DA4" w14:textId="77777777" w:rsidR="00A746C2" w:rsidRPr="0019709F" w:rsidRDefault="00A746C2">
      <w:pPr>
        <w:rPr>
          <w:rFonts w:ascii="Arial" w:hAnsi="Arial"/>
          <w:b/>
          <w:sz w:val="22"/>
          <w:szCs w:val="22"/>
        </w:rPr>
      </w:pPr>
    </w:p>
    <w:p w14:paraId="120B434F" w14:textId="77777777" w:rsidR="00A746C2" w:rsidRPr="0019709F" w:rsidRDefault="00A746C2">
      <w:pPr>
        <w:rPr>
          <w:rFonts w:ascii="Arial" w:hAnsi="Arial"/>
          <w:b/>
          <w:sz w:val="22"/>
          <w:szCs w:val="22"/>
        </w:rPr>
      </w:pPr>
    </w:p>
    <w:p w14:paraId="5521E24C" w14:textId="77777777" w:rsidR="00A746C2" w:rsidRPr="0019709F" w:rsidRDefault="00A746C2">
      <w:pPr>
        <w:rPr>
          <w:rFonts w:ascii="Arial" w:hAnsi="Arial"/>
          <w:b/>
          <w:sz w:val="22"/>
          <w:szCs w:val="22"/>
        </w:rPr>
      </w:pPr>
    </w:p>
    <w:p w14:paraId="0FF36B15" w14:textId="77777777" w:rsidR="00A746C2" w:rsidRPr="0019709F" w:rsidRDefault="00A746C2">
      <w:pPr>
        <w:rPr>
          <w:rFonts w:ascii="Arial" w:hAnsi="Arial"/>
          <w:b/>
          <w:sz w:val="22"/>
          <w:szCs w:val="22"/>
        </w:rPr>
      </w:pPr>
    </w:p>
    <w:p w14:paraId="085FC692" w14:textId="77777777" w:rsidR="00A746C2" w:rsidRPr="0019709F" w:rsidRDefault="00A746C2">
      <w:pPr>
        <w:rPr>
          <w:rFonts w:ascii="Arial" w:hAnsi="Arial"/>
          <w:b/>
          <w:sz w:val="22"/>
          <w:szCs w:val="22"/>
        </w:rPr>
      </w:pPr>
    </w:p>
    <w:p w14:paraId="5D517C85" w14:textId="77777777" w:rsidR="00A746C2" w:rsidRDefault="00A746C2">
      <w:pPr>
        <w:rPr>
          <w:rFonts w:ascii="Arial" w:hAnsi="Arial"/>
          <w:b/>
          <w:sz w:val="22"/>
          <w:szCs w:val="22"/>
        </w:rPr>
      </w:pPr>
    </w:p>
    <w:p w14:paraId="1BF7BC1A" w14:textId="77777777" w:rsidR="00210B94" w:rsidRDefault="00210B94">
      <w:pPr>
        <w:rPr>
          <w:rFonts w:ascii="Arial" w:hAnsi="Arial"/>
          <w:b/>
          <w:sz w:val="22"/>
          <w:szCs w:val="22"/>
        </w:rPr>
      </w:pPr>
    </w:p>
    <w:p w14:paraId="0AD8CC93" w14:textId="77777777" w:rsidR="00210B94" w:rsidRPr="0019709F" w:rsidRDefault="00210B94">
      <w:pPr>
        <w:rPr>
          <w:rFonts w:ascii="Arial" w:hAnsi="Arial"/>
          <w:b/>
          <w:sz w:val="22"/>
          <w:szCs w:val="22"/>
        </w:rPr>
      </w:pPr>
    </w:p>
    <w:p w14:paraId="35BFA961" w14:textId="77777777" w:rsidR="0019709F" w:rsidRDefault="0019709F">
      <w:pPr>
        <w:rPr>
          <w:rFonts w:ascii="Arial" w:hAnsi="Arial"/>
          <w:b/>
          <w:sz w:val="22"/>
          <w:szCs w:val="22"/>
          <w:u w:val="single"/>
        </w:rPr>
      </w:pPr>
    </w:p>
    <w:p w14:paraId="1A22DDF9" w14:textId="77777777" w:rsidR="00A746C2" w:rsidRDefault="00A746C2">
      <w:pPr>
        <w:rPr>
          <w:rFonts w:ascii="Arial" w:hAnsi="Arial"/>
          <w:b/>
          <w:sz w:val="22"/>
          <w:szCs w:val="22"/>
          <w:u w:val="single"/>
        </w:rPr>
      </w:pPr>
      <w:r w:rsidRPr="0019709F">
        <w:rPr>
          <w:rFonts w:ascii="Arial" w:hAnsi="Arial"/>
          <w:b/>
          <w:sz w:val="22"/>
          <w:szCs w:val="22"/>
          <w:u w:val="single"/>
        </w:rPr>
        <w:t>Performance Experience:</w:t>
      </w:r>
    </w:p>
    <w:p w14:paraId="58F9CB7D" w14:textId="77777777" w:rsidR="002808CD" w:rsidRDefault="002808CD">
      <w:pPr>
        <w:rPr>
          <w:rFonts w:ascii="Arial" w:hAnsi="Arial"/>
          <w:b/>
          <w:sz w:val="22"/>
          <w:szCs w:val="22"/>
          <w:u w:val="single"/>
        </w:rPr>
      </w:pPr>
    </w:p>
    <w:p w14:paraId="02005587" w14:textId="77777777" w:rsidR="002808CD" w:rsidRDefault="002808CD">
      <w:pPr>
        <w:rPr>
          <w:rFonts w:ascii="Arial" w:hAnsi="Arial"/>
          <w:b/>
          <w:sz w:val="22"/>
          <w:szCs w:val="22"/>
          <w:u w:val="single"/>
        </w:rPr>
      </w:pPr>
    </w:p>
    <w:p w14:paraId="61DDCAB9" w14:textId="77777777" w:rsidR="002808CD" w:rsidRDefault="002808CD">
      <w:pPr>
        <w:rPr>
          <w:rFonts w:ascii="Arial" w:hAnsi="Arial"/>
          <w:b/>
          <w:sz w:val="22"/>
          <w:szCs w:val="22"/>
          <w:u w:val="single"/>
        </w:rPr>
      </w:pPr>
    </w:p>
    <w:p w14:paraId="14B6FB45" w14:textId="77777777" w:rsidR="002808CD" w:rsidRDefault="002808CD">
      <w:pPr>
        <w:rPr>
          <w:rFonts w:ascii="Arial" w:hAnsi="Arial"/>
          <w:b/>
          <w:sz w:val="22"/>
          <w:szCs w:val="22"/>
          <w:u w:val="single"/>
        </w:rPr>
      </w:pPr>
    </w:p>
    <w:p w14:paraId="4AD24B4D" w14:textId="77777777" w:rsidR="002808CD" w:rsidRPr="0019709F" w:rsidRDefault="002808CD">
      <w:pPr>
        <w:rPr>
          <w:rFonts w:ascii="Arial" w:hAnsi="Arial"/>
          <w:b/>
          <w:sz w:val="22"/>
          <w:szCs w:val="22"/>
          <w:u w:val="single"/>
        </w:rPr>
      </w:pPr>
    </w:p>
    <w:p w14:paraId="46AA6343" w14:textId="77777777" w:rsidR="00A746C2" w:rsidRPr="0019709F" w:rsidRDefault="00A746C2">
      <w:pPr>
        <w:rPr>
          <w:rFonts w:ascii="Arial" w:hAnsi="Arial"/>
          <w:b/>
          <w:sz w:val="22"/>
          <w:szCs w:val="22"/>
        </w:rPr>
      </w:pPr>
    </w:p>
    <w:p w14:paraId="11AED7F6" w14:textId="77777777" w:rsidR="00A746C2" w:rsidRPr="0019709F" w:rsidRDefault="00A746C2">
      <w:pPr>
        <w:rPr>
          <w:rFonts w:ascii="Arial" w:hAnsi="Arial"/>
          <w:b/>
          <w:sz w:val="22"/>
          <w:szCs w:val="22"/>
        </w:rPr>
      </w:pPr>
    </w:p>
    <w:p w14:paraId="7B9FAAF1" w14:textId="77777777" w:rsidR="00A746C2" w:rsidRPr="0019709F" w:rsidRDefault="00A746C2">
      <w:pPr>
        <w:rPr>
          <w:rFonts w:ascii="Arial" w:hAnsi="Arial"/>
          <w:b/>
          <w:sz w:val="22"/>
          <w:szCs w:val="22"/>
        </w:rPr>
      </w:pPr>
    </w:p>
    <w:p w14:paraId="376DD0B2" w14:textId="77777777" w:rsidR="00A746C2" w:rsidRPr="0019709F" w:rsidRDefault="00A746C2">
      <w:pPr>
        <w:rPr>
          <w:rFonts w:ascii="Arial" w:hAnsi="Arial"/>
          <w:b/>
          <w:sz w:val="22"/>
          <w:szCs w:val="22"/>
        </w:rPr>
      </w:pPr>
    </w:p>
    <w:p w14:paraId="0AEBFAEF" w14:textId="77777777" w:rsidR="00A746C2" w:rsidRPr="0019709F" w:rsidRDefault="00A746C2">
      <w:pPr>
        <w:rPr>
          <w:rFonts w:ascii="Arial" w:hAnsi="Arial"/>
          <w:b/>
          <w:sz w:val="22"/>
          <w:szCs w:val="22"/>
        </w:rPr>
      </w:pPr>
    </w:p>
    <w:p w14:paraId="1A065421" w14:textId="77777777" w:rsidR="00A746C2" w:rsidRPr="0019709F" w:rsidRDefault="00A746C2">
      <w:pPr>
        <w:rPr>
          <w:rFonts w:ascii="Arial" w:hAnsi="Arial"/>
          <w:b/>
          <w:sz w:val="22"/>
          <w:szCs w:val="22"/>
        </w:rPr>
      </w:pPr>
    </w:p>
    <w:p w14:paraId="7FD63D64" w14:textId="77777777" w:rsidR="00A746C2" w:rsidRPr="0019709F" w:rsidRDefault="00A746C2">
      <w:pPr>
        <w:ind w:right="-1260"/>
        <w:rPr>
          <w:rFonts w:ascii="Arial" w:hAnsi="Arial"/>
          <w:b/>
          <w:sz w:val="22"/>
          <w:szCs w:val="22"/>
          <w:u w:val="single"/>
        </w:rPr>
      </w:pPr>
    </w:p>
    <w:p w14:paraId="58FE2980" w14:textId="77777777" w:rsidR="00A746C2" w:rsidRPr="0019709F" w:rsidRDefault="00A746C2">
      <w:pPr>
        <w:ind w:right="-1260"/>
        <w:rPr>
          <w:rFonts w:ascii="Arial" w:hAnsi="Arial"/>
          <w:b/>
          <w:sz w:val="22"/>
          <w:szCs w:val="22"/>
          <w:u w:val="single"/>
        </w:rPr>
      </w:pPr>
      <w:r w:rsidRPr="0019709F">
        <w:rPr>
          <w:rFonts w:ascii="Arial" w:hAnsi="Arial"/>
          <w:b/>
          <w:sz w:val="22"/>
          <w:szCs w:val="22"/>
          <w:u w:val="single"/>
        </w:rPr>
        <w:t>Scheduling Conflicts and anything else we should know:</w:t>
      </w:r>
    </w:p>
    <w:p w14:paraId="298AFD3A" w14:textId="77777777" w:rsidR="00A746C2" w:rsidRPr="0019709F" w:rsidRDefault="00A746C2">
      <w:pPr>
        <w:rPr>
          <w:rFonts w:ascii="Arial" w:hAnsi="Arial"/>
          <w:b/>
          <w:sz w:val="22"/>
          <w:szCs w:val="22"/>
        </w:rPr>
      </w:pPr>
    </w:p>
    <w:p w14:paraId="1D37414A" w14:textId="77777777" w:rsidR="00A746C2" w:rsidRDefault="00A746C2">
      <w:pPr>
        <w:rPr>
          <w:rFonts w:ascii="Arial" w:hAnsi="Arial"/>
          <w:b/>
          <w:sz w:val="22"/>
          <w:szCs w:val="22"/>
        </w:rPr>
      </w:pPr>
    </w:p>
    <w:p w14:paraId="2EA19877" w14:textId="77777777" w:rsidR="00210B94" w:rsidRDefault="00210B94">
      <w:pPr>
        <w:rPr>
          <w:rFonts w:ascii="Arial" w:hAnsi="Arial"/>
          <w:b/>
          <w:sz w:val="22"/>
          <w:szCs w:val="22"/>
        </w:rPr>
      </w:pPr>
    </w:p>
    <w:p w14:paraId="53701B6C" w14:textId="77777777" w:rsidR="00210B94" w:rsidRDefault="00210B94">
      <w:pPr>
        <w:rPr>
          <w:rFonts w:ascii="Arial" w:hAnsi="Arial"/>
          <w:b/>
          <w:sz w:val="22"/>
          <w:szCs w:val="22"/>
        </w:rPr>
      </w:pPr>
    </w:p>
    <w:p w14:paraId="32056A22" w14:textId="77777777" w:rsidR="00210B94" w:rsidRDefault="00210B94">
      <w:pPr>
        <w:rPr>
          <w:rFonts w:ascii="Arial" w:hAnsi="Arial"/>
          <w:b/>
          <w:sz w:val="22"/>
          <w:szCs w:val="22"/>
        </w:rPr>
      </w:pPr>
    </w:p>
    <w:p w14:paraId="7438824B" w14:textId="77777777" w:rsidR="00210B94" w:rsidRPr="0019709F" w:rsidRDefault="00210B94">
      <w:pPr>
        <w:rPr>
          <w:rFonts w:ascii="Arial" w:hAnsi="Arial"/>
          <w:b/>
          <w:sz w:val="22"/>
          <w:szCs w:val="22"/>
        </w:rPr>
      </w:pPr>
    </w:p>
    <w:p w14:paraId="67C5EA2E" w14:textId="77777777" w:rsidR="00210B94" w:rsidRDefault="00210B94" w:rsidP="0019709F">
      <w:pPr>
        <w:rPr>
          <w:rFonts w:ascii="Arial" w:hAnsi="Arial"/>
          <w:b/>
          <w:sz w:val="22"/>
          <w:szCs w:val="22"/>
          <w:u w:val="single"/>
        </w:rPr>
      </w:pPr>
    </w:p>
    <w:p w14:paraId="55771B40" w14:textId="3A2CE7D0" w:rsidR="00437258" w:rsidRDefault="00437258" w:rsidP="0019709F">
      <w:pPr>
        <w:rPr>
          <w:rFonts w:ascii="Arial" w:hAnsi="Arial"/>
          <w:b/>
          <w:sz w:val="22"/>
          <w:szCs w:val="22"/>
        </w:rPr>
      </w:pPr>
      <w:r w:rsidRPr="00437258">
        <w:rPr>
          <w:rFonts w:ascii="Arial" w:hAnsi="Arial"/>
          <w:b/>
          <w:sz w:val="22"/>
          <w:szCs w:val="22"/>
          <w:u w:val="single"/>
        </w:rPr>
        <w:t>Important Dates</w:t>
      </w:r>
      <w:r>
        <w:rPr>
          <w:rFonts w:ascii="Arial" w:hAnsi="Arial"/>
          <w:b/>
          <w:sz w:val="22"/>
          <w:szCs w:val="22"/>
        </w:rPr>
        <w:t>:</w:t>
      </w:r>
    </w:p>
    <w:p w14:paraId="039C7FF3" w14:textId="7600ED93" w:rsidR="0019709F" w:rsidRDefault="00A746C2" w:rsidP="0019709F">
      <w:pPr>
        <w:rPr>
          <w:rFonts w:ascii="Arial" w:hAnsi="Arial"/>
          <w:sz w:val="22"/>
          <w:szCs w:val="22"/>
        </w:rPr>
      </w:pPr>
      <w:r w:rsidRPr="00437258">
        <w:rPr>
          <w:rFonts w:ascii="Arial" w:hAnsi="Arial"/>
          <w:sz w:val="22"/>
          <w:szCs w:val="22"/>
        </w:rPr>
        <w:t>Performance Dates</w:t>
      </w:r>
      <w:r w:rsidRPr="0019709F">
        <w:rPr>
          <w:rFonts w:ascii="Arial" w:hAnsi="Arial"/>
          <w:sz w:val="22"/>
          <w:szCs w:val="22"/>
        </w:rPr>
        <w:t xml:space="preserve">:  </w:t>
      </w:r>
      <w:proofErr w:type="gramStart"/>
      <w:r w:rsidR="00ED5319">
        <w:rPr>
          <w:rFonts w:ascii="Arial" w:hAnsi="Arial"/>
          <w:sz w:val="22"/>
          <w:szCs w:val="22"/>
        </w:rPr>
        <w:t xml:space="preserve">April </w:t>
      </w:r>
      <w:r w:rsidR="002E17F6" w:rsidRPr="0019709F">
        <w:rPr>
          <w:rFonts w:ascii="Arial" w:hAnsi="Arial"/>
          <w:sz w:val="22"/>
          <w:szCs w:val="22"/>
        </w:rPr>
        <w:t xml:space="preserve"> </w:t>
      </w:r>
      <w:r w:rsidR="004108C6">
        <w:rPr>
          <w:rFonts w:ascii="Arial" w:hAnsi="Arial"/>
          <w:sz w:val="22"/>
          <w:szCs w:val="22"/>
        </w:rPr>
        <w:t>11</w:t>
      </w:r>
      <w:proofErr w:type="gramEnd"/>
      <w:r w:rsidR="004108C6">
        <w:rPr>
          <w:rFonts w:ascii="Arial" w:hAnsi="Arial"/>
          <w:sz w:val="22"/>
          <w:szCs w:val="22"/>
        </w:rPr>
        <w:t xml:space="preserve">, </w:t>
      </w:r>
      <w:proofErr w:type="gramStart"/>
      <w:r w:rsidR="00ED5319">
        <w:rPr>
          <w:rFonts w:ascii="Arial" w:hAnsi="Arial"/>
          <w:sz w:val="22"/>
          <w:szCs w:val="22"/>
        </w:rPr>
        <w:t>202</w:t>
      </w:r>
      <w:r w:rsidR="004108C6">
        <w:rPr>
          <w:rFonts w:ascii="Arial" w:hAnsi="Arial"/>
          <w:sz w:val="22"/>
          <w:szCs w:val="22"/>
        </w:rPr>
        <w:t>6</w:t>
      </w:r>
      <w:r w:rsidR="00ED5319">
        <w:rPr>
          <w:rFonts w:ascii="Arial" w:hAnsi="Arial"/>
          <w:sz w:val="22"/>
          <w:szCs w:val="22"/>
        </w:rPr>
        <w:t xml:space="preserve">  7</w:t>
      </w:r>
      <w:proofErr w:type="gramEnd"/>
      <w:r w:rsidR="00ED5319">
        <w:rPr>
          <w:rFonts w:ascii="Arial" w:hAnsi="Arial"/>
          <w:sz w:val="22"/>
          <w:szCs w:val="22"/>
        </w:rPr>
        <w:t xml:space="preserve">:30pm., April </w:t>
      </w:r>
      <w:r w:rsidR="004108C6">
        <w:rPr>
          <w:rFonts w:ascii="Arial" w:hAnsi="Arial"/>
          <w:sz w:val="22"/>
          <w:szCs w:val="22"/>
        </w:rPr>
        <w:t>12</w:t>
      </w:r>
      <w:r w:rsidR="00ED5319">
        <w:rPr>
          <w:rFonts w:ascii="Arial" w:hAnsi="Arial"/>
          <w:sz w:val="22"/>
          <w:szCs w:val="22"/>
        </w:rPr>
        <w:t>,</w:t>
      </w:r>
      <w:r w:rsidR="004108C6">
        <w:rPr>
          <w:rFonts w:ascii="Arial" w:hAnsi="Arial"/>
          <w:sz w:val="22"/>
          <w:szCs w:val="22"/>
        </w:rPr>
        <w:t xml:space="preserve"> </w:t>
      </w:r>
      <w:proofErr w:type="gramStart"/>
      <w:r w:rsidR="00ED5319">
        <w:rPr>
          <w:rFonts w:ascii="Arial" w:hAnsi="Arial"/>
          <w:sz w:val="22"/>
          <w:szCs w:val="22"/>
        </w:rPr>
        <w:t>202</w:t>
      </w:r>
      <w:r w:rsidR="004108C6">
        <w:rPr>
          <w:rFonts w:ascii="Arial" w:hAnsi="Arial"/>
          <w:sz w:val="22"/>
          <w:szCs w:val="22"/>
        </w:rPr>
        <w:t>6</w:t>
      </w:r>
      <w:r w:rsidR="00ED5319">
        <w:rPr>
          <w:rFonts w:ascii="Arial" w:hAnsi="Arial"/>
          <w:sz w:val="22"/>
          <w:szCs w:val="22"/>
        </w:rPr>
        <w:t xml:space="preserve">  </w:t>
      </w:r>
      <w:r w:rsidR="004108C6">
        <w:rPr>
          <w:rFonts w:ascii="Arial" w:hAnsi="Arial"/>
          <w:sz w:val="22"/>
          <w:szCs w:val="22"/>
        </w:rPr>
        <w:t>2</w:t>
      </w:r>
      <w:proofErr w:type="gramEnd"/>
      <w:r w:rsidR="00ED5319">
        <w:rPr>
          <w:rFonts w:ascii="Arial" w:hAnsi="Arial"/>
          <w:sz w:val="22"/>
          <w:szCs w:val="22"/>
        </w:rPr>
        <w:t>:</w:t>
      </w:r>
      <w:r w:rsidR="004108C6">
        <w:rPr>
          <w:rFonts w:ascii="Arial" w:hAnsi="Arial"/>
          <w:sz w:val="22"/>
          <w:szCs w:val="22"/>
        </w:rPr>
        <w:t>0</w:t>
      </w:r>
      <w:r w:rsidR="00ED5319">
        <w:rPr>
          <w:rFonts w:ascii="Arial" w:hAnsi="Arial"/>
          <w:sz w:val="22"/>
          <w:szCs w:val="22"/>
        </w:rPr>
        <w:t xml:space="preserve">0pm and </w:t>
      </w:r>
      <w:r w:rsidR="004108C6">
        <w:rPr>
          <w:rFonts w:ascii="Arial" w:hAnsi="Arial"/>
          <w:sz w:val="22"/>
          <w:szCs w:val="22"/>
        </w:rPr>
        <w:t>6</w:t>
      </w:r>
      <w:r w:rsidR="00ED5319">
        <w:rPr>
          <w:rFonts w:ascii="Arial" w:hAnsi="Arial"/>
          <w:sz w:val="22"/>
          <w:szCs w:val="22"/>
        </w:rPr>
        <w:t>:30pm</w:t>
      </w:r>
    </w:p>
    <w:p w14:paraId="76761841" w14:textId="629E0DE6" w:rsidR="00437258" w:rsidRDefault="00437258" w:rsidP="0019709F">
      <w:pPr>
        <w:rPr>
          <w:rFonts w:ascii="Arial" w:hAnsi="Arial"/>
          <w:sz w:val="22"/>
          <w:szCs w:val="22"/>
        </w:rPr>
      </w:pPr>
      <w:r>
        <w:rPr>
          <w:rFonts w:ascii="Arial" w:hAnsi="Arial"/>
          <w:sz w:val="22"/>
          <w:szCs w:val="22"/>
        </w:rPr>
        <w:t xml:space="preserve">Tech Rehearsal:  Thursday, </w:t>
      </w:r>
      <w:r w:rsidR="00ED5319">
        <w:rPr>
          <w:rFonts w:ascii="Arial" w:hAnsi="Arial"/>
          <w:sz w:val="22"/>
          <w:szCs w:val="22"/>
        </w:rPr>
        <w:t xml:space="preserve">April </w:t>
      </w:r>
      <w:r w:rsidR="004108C6">
        <w:rPr>
          <w:rFonts w:ascii="Arial" w:hAnsi="Arial"/>
          <w:sz w:val="22"/>
          <w:szCs w:val="22"/>
        </w:rPr>
        <w:t>9</w:t>
      </w:r>
      <w:r w:rsidR="00ED5319">
        <w:rPr>
          <w:rFonts w:ascii="Arial" w:hAnsi="Arial"/>
          <w:sz w:val="22"/>
          <w:szCs w:val="22"/>
        </w:rPr>
        <w:t>, 202</w:t>
      </w:r>
      <w:r w:rsidR="004108C6">
        <w:rPr>
          <w:rFonts w:ascii="Arial" w:hAnsi="Arial"/>
          <w:sz w:val="22"/>
          <w:szCs w:val="22"/>
        </w:rPr>
        <w:t>6</w:t>
      </w:r>
      <w:r w:rsidR="00CA5227">
        <w:rPr>
          <w:rFonts w:ascii="Arial" w:hAnsi="Arial"/>
          <w:sz w:val="22"/>
          <w:szCs w:val="22"/>
        </w:rPr>
        <w:t xml:space="preserve"> 1-</w:t>
      </w:r>
      <w:r w:rsidR="00ED5319">
        <w:rPr>
          <w:rFonts w:ascii="Arial" w:hAnsi="Arial"/>
          <w:sz w:val="22"/>
          <w:szCs w:val="22"/>
        </w:rPr>
        <w:t>7</w:t>
      </w:r>
      <w:r>
        <w:rPr>
          <w:rFonts w:ascii="Arial" w:hAnsi="Arial"/>
          <w:sz w:val="22"/>
          <w:szCs w:val="22"/>
        </w:rPr>
        <w:t>pm (one hour time slots per piece)</w:t>
      </w:r>
    </w:p>
    <w:p w14:paraId="5CF1D10F" w14:textId="246A4D79" w:rsidR="00437258" w:rsidRDefault="00437258" w:rsidP="0019709F">
      <w:pPr>
        <w:rPr>
          <w:rFonts w:ascii="Arial" w:hAnsi="Arial"/>
          <w:sz w:val="22"/>
          <w:szCs w:val="22"/>
        </w:rPr>
      </w:pPr>
      <w:r>
        <w:rPr>
          <w:rFonts w:ascii="Arial" w:hAnsi="Arial"/>
          <w:sz w:val="22"/>
          <w:szCs w:val="22"/>
        </w:rPr>
        <w:t>Dres</w:t>
      </w:r>
      <w:r w:rsidR="007C7024">
        <w:rPr>
          <w:rFonts w:ascii="Arial" w:hAnsi="Arial"/>
          <w:sz w:val="22"/>
          <w:szCs w:val="22"/>
        </w:rPr>
        <w:t xml:space="preserve">s Rehearsal:  Thursday, </w:t>
      </w:r>
      <w:r w:rsidR="00ED5319">
        <w:rPr>
          <w:rFonts w:ascii="Arial" w:hAnsi="Arial"/>
          <w:sz w:val="22"/>
          <w:szCs w:val="22"/>
        </w:rPr>
        <w:t xml:space="preserve">April </w:t>
      </w:r>
      <w:r w:rsidR="004108C6">
        <w:rPr>
          <w:rFonts w:ascii="Arial" w:hAnsi="Arial"/>
          <w:sz w:val="22"/>
          <w:szCs w:val="22"/>
        </w:rPr>
        <w:t>9</w:t>
      </w:r>
      <w:r w:rsidR="00ED5319">
        <w:rPr>
          <w:rFonts w:ascii="Arial" w:hAnsi="Arial"/>
          <w:sz w:val="22"/>
          <w:szCs w:val="22"/>
        </w:rPr>
        <w:t xml:space="preserve">, </w:t>
      </w:r>
      <w:proofErr w:type="gramStart"/>
      <w:r w:rsidR="00ED5319">
        <w:rPr>
          <w:rFonts w:ascii="Arial" w:hAnsi="Arial"/>
          <w:sz w:val="22"/>
          <w:szCs w:val="22"/>
        </w:rPr>
        <w:t>202</w:t>
      </w:r>
      <w:r w:rsidR="004108C6">
        <w:rPr>
          <w:rFonts w:ascii="Arial" w:hAnsi="Arial"/>
          <w:sz w:val="22"/>
          <w:szCs w:val="22"/>
        </w:rPr>
        <w:t>6</w:t>
      </w:r>
      <w:r w:rsidR="00ED5319">
        <w:rPr>
          <w:rFonts w:ascii="Arial" w:hAnsi="Arial"/>
          <w:sz w:val="22"/>
          <w:szCs w:val="22"/>
        </w:rPr>
        <w:t xml:space="preserve"> </w:t>
      </w:r>
      <w:r w:rsidR="000E7701">
        <w:rPr>
          <w:rFonts w:ascii="Arial" w:hAnsi="Arial"/>
          <w:sz w:val="22"/>
          <w:szCs w:val="22"/>
        </w:rPr>
        <w:t xml:space="preserve"> </w:t>
      </w:r>
      <w:r w:rsidR="007C7024">
        <w:rPr>
          <w:rFonts w:ascii="Arial" w:hAnsi="Arial"/>
          <w:sz w:val="22"/>
          <w:szCs w:val="22"/>
        </w:rPr>
        <w:t>7</w:t>
      </w:r>
      <w:proofErr w:type="gramEnd"/>
      <w:r w:rsidR="00ED5319">
        <w:rPr>
          <w:rFonts w:ascii="Arial" w:hAnsi="Arial"/>
          <w:sz w:val="22"/>
          <w:szCs w:val="22"/>
        </w:rPr>
        <w:t>:30</w:t>
      </w:r>
      <w:r>
        <w:rPr>
          <w:rFonts w:ascii="Arial" w:hAnsi="Arial"/>
          <w:sz w:val="22"/>
          <w:szCs w:val="22"/>
        </w:rPr>
        <w:t>-</w:t>
      </w:r>
      <w:r w:rsidR="007C7024">
        <w:rPr>
          <w:rFonts w:ascii="Arial" w:hAnsi="Arial"/>
          <w:sz w:val="22"/>
          <w:szCs w:val="22"/>
        </w:rPr>
        <w:t xml:space="preserve">9pm (call at </w:t>
      </w:r>
      <w:r w:rsidR="00ED5319">
        <w:rPr>
          <w:rFonts w:ascii="Arial" w:hAnsi="Arial"/>
          <w:sz w:val="22"/>
          <w:szCs w:val="22"/>
        </w:rPr>
        <w:t>7</w:t>
      </w:r>
      <w:r>
        <w:rPr>
          <w:rFonts w:ascii="Arial" w:hAnsi="Arial"/>
          <w:sz w:val="22"/>
          <w:szCs w:val="22"/>
        </w:rPr>
        <w:t>pm)</w:t>
      </w:r>
    </w:p>
    <w:p w14:paraId="4F280606" w14:textId="0FF2136F" w:rsidR="00437258" w:rsidRDefault="007C7024" w:rsidP="0019709F">
      <w:pPr>
        <w:rPr>
          <w:rFonts w:ascii="Arial" w:hAnsi="Arial"/>
          <w:sz w:val="22"/>
          <w:szCs w:val="22"/>
        </w:rPr>
      </w:pPr>
      <w:r>
        <w:rPr>
          <w:rFonts w:ascii="Arial" w:hAnsi="Arial"/>
          <w:sz w:val="22"/>
          <w:szCs w:val="22"/>
        </w:rPr>
        <w:t xml:space="preserve">Showing:  </w:t>
      </w:r>
      <w:r w:rsidR="000E7701">
        <w:rPr>
          <w:rFonts w:ascii="Arial" w:hAnsi="Arial"/>
          <w:sz w:val="22"/>
          <w:szCs w:val="22"/>
        </w:rPr>
        <w:t>Saturday</w:t>
      </w:r>
      <w:r w:rsidR="004569A3">
        <w:rPr>
          <w:rFonts w:ascii="Arial" w:hAnsi="Arial"/>
          <w:sz w:val="22"/>
          <w:szCs w:val="22"/>
        </w:rPr>
        <w:t xml:space="preserve">, </w:t>
      </w:r>
      <w:r w:rsidR="004108C6">
        <w:rPr>
          <w:rFonts w:ascii="Arial" w:hAnsi="Arial"/>
          <w:sz w:val="22"/>
          <w:szCs w:val="22"/>
        </w:rPr>
        <w:t>April</w:t>
      </w:r>
      <w:r w:rsidR="00ED5319">
        <w:rPr>
          <w:rFonts w:ascii="Arial" w:hAnsi="Arial"/>
          <w:sz w:val="22"/>
          <w:szCs w:val="22"/>
        </w:rPr>
        <w:t xml:space="preserve"> </w:t>
      </w:r>
      <w:r w:rsidR="004108C6">
        <w:rPr>
          <w:rFonts w:ascii="Arial" w:hAnsi="Arial"/>
          <w:sz w:val="22"/>
          <w:szCs w:val="22"/>
        </w:rPr>
        <w:t>4</w:t>
      </w:r>
      <w:r w:rsidR="00283274" w:rsidRPr="005774A7">
        <w:rPr>
          <w:rFonts w:ascii="Arial" w:hAnsi="Arial"/>
          <w:sz w:val="22"/>
          <w:szCs w:val="22"/>
        </w:rPr>
        <w:t>, 202</w:t>
      </w:r>
      <w:r w:rsidR="004108C6">
        <w:rPr>
          <w:rFonts w:ascii="Arial" w:hAnsi="Arial"/>
          <w:sz w:val="22"/>
          <w:szCs w:val="22"/>
        </w:rPr>
        <w:t>6</w:t>
      </w:r>
      <w:r w:rsidR="00283274" w:rsidRPr="005774A7">
        <w:rPr>
          <w:rFonts w:ascii="Arial" w:hAnsi="Arial"/>
          <w:sz w:val="22"/>
          <w:szCs w:val="22"/>
        </w:rPr>
        <w:t xml:space="preserve">: </w:t>
      </w:r>
      <w:r w:rsidR="004108C6">
        <w:rPr>
          <w:rFonts w:ascii="Arial" w:hAnsi="Arial"/>
          <w:sz w:val="22"/>
          <w:szCs w:val="22"/>
        </w:rPr>
        <w:t>1:00-3:00</w:t>
      </w:r>
      <w:proofErr w:type="gramStart"/>
      <w:r w:rsidR="004108C6">
        <w:rPr>
          <w:rFonts w:ascii="Arial" w:hAnsi="Arial"/>
          <w:sz w:val="22"/>
          <w:szCs w:val="22"/>
        </w:rPr>
        <w:t>pm</w:t>
      </w:r>
      <w:r w:rsidR="00ED5319">
        <w:rPr>
          <w:rFonts w:ascii="Arial" w:hAnsi="Arial"/>
          <w:sz w:val="22"/>
          <w:szCs w:val="22"/>
        </w:rPr>
        <w:t xml:space="preserve"> </w:t>
      </w:r>
      <w:r w:rsidR="00283274" w:rsidRPr="005774A7">
        <w:rPr>
          <w:rFonts w:ascii="Arial" w:hAnsi="Arial"/>
          <w:sz w:val="22"/>
          <w:szCs w:val="22"/>
        </w:rPr>
        <w:t xml:space="preserve"> in</w:t>
      </w:r>
      <w:proofErr w:type="gramEnd"/>
      <w:r w:rsidR="00283274" w:rsidRPr="005774A7">
        <w:rPr>
          <w:rFonts w:ascii="Arial" w:hAnsi="Arial"/>
          <w:sz w:val="22"/>
          <w:szCs w:val="22"/>
        </w:rPr>
        <w:t xml:space="preserve"> </w:t>
      </w:r>
      <w:r w:rsidR="004569A3">
        <w:rPr>
          <w:rFonts w:ascii="Arial" w:hAnsi="Arial"/>
          <w:sz w:val="22"/>
          <w:szCs w:val="22"/>
        </w:rPr>
        <w:t>NOD Theater</w:t>
      </w:r>
    </w:p>
    <w:p w14:paraId="14D1C6CE" w14:textId="77777777" w:rsidR="0019709F" w:rsidRDefault="0019709F" w:rsidP="0019709F">
      <w:pPr>
        <w:rPr>
          <w:rFonts w:ascii="Arial" w:hAnsi="Arial"/>
          <w:sz w:val="22"/>
          <w:szCs w:val="22"/>
        </w:rPr>
      </w:pPr>
    </w:p>
    <w:p w14:paraId="339DC0BC" w14:textId="376E2968" w:rsidR="00437258" w:rsidRPr="00EE6886" w:rsidRDefault="00437258" w:rsidP="002808CD">
      <w:pPr>
        <w:pStyle w:val="ListParagraph"/>
        <w:widowControl w:val="0"/>
        <w:numPr>
          <w:ilvl w:val="0"/>
          <w:numId w:val="5"/>
        </w:numPr>
        <w:tabs>
          <w:tab w:val="left" w:pos="220"/>
          <w:tab w:val="left" w:pos="720"/>
        </w:tabs>
        <w:autoSpaceDE w:val="0"/>
        <w:autoSpaceDN w:val="0"/>
        <w:adjustRightInd w:val="0"/>
        <w:rPr>
          <w:rFonts w:ascii="Arial" w:hAnsi="Arial"/>
          <w:sz w:val="22"/>
          <w:szCs w:val="22"/>
        </w:rPr>
      </w:pPr>
      <w:r w:rsidRPr="00EE6886">
        <w:rPr>
          <w:rFonts w:ascii="Arial" w:hAnsi="Arial"/>
          <w:sz w:val="22"/>
          <w:szCs w:val="22"/>
        </w:rPr>
        <w:t xml:space="preserve">By checking this box, I am confirming that I am available for all tech and dress rehearsals, all performance dates/times, and will do my best to be available for the </w:t>
      </w:r>
      <w:r w:rsidR="002808CD" w:rsidRPr="00EE6886">
        <w:rPr>
          <w:rFonts w:ascii="Arial" w:hAnsi="Arial"/>
          <w:sz w:val="22"/>
          <w:szCs w:val="22"/>
        </w:rPr>
        <w:t>showing</w:t>
      </w:r>
      <w:r w:rsidRPr="00EE6886">
        <w:rPr>
          <w:rFonts w:ascii="Arial" w:hAnsi="Arial"/>
          <w:sz w:val="22"/>
          <w:szCs w:val="22"/>
        </w:rPr>
        <w:t>.</w:t>
      </w:r>
    </w:p>
    <w:p w14:paraId="2B733E4E" w14:textId="77777777" w:rsidR="00437258" w:rsidRPr="00EE6886" w:rsidRDefault="00437258" w:rsidP="00437258">
      <w:pPr>
        <w:widowControl w:val="0"/>
        <w:tabs>
          <w:tab w:val="left" w:pos="220"/>
          <w:tab w:val="left" w:pos="720"/>
        </w:tabs>
        <w:autoSpaceDE w:val="0"/>
        <w:autoSpaceDN w:val="0"/>
        <w:adjustRightInd w:val="0"/>
        <w:ind w:left="720"/>
        <w:rPr>
          <w:rFonts w:ascii="Arial" w:hAnsi="Arial"/>
          <w:sz w:val="22"/>
          <w:szCs w:val="22"/>
        </w:rPr>
      </w:pPr>
    </w:p>
    <w:p w14:paraId="45F7B760" w14:textId="77777777" w:rsidR="00437258" w:rsidRPr="00EE6886" w:rsidRDefault="00437258" w:rsidP="00437258">
      <w:pPr>
        <w:widowControl w:val="0"/>
        <w:autoSpaceDE w:val="0"/>
        <w:autoSpaceDN w:val="0"/>
        <w:adjustRightInd w:val="0"/>
        <w:rPr>
          <w:rFonts w:ascii="Arial" w:hAnsi="Arial"/>
          <w:sz w:val="22"/>
          <w:szCs w:val="22"/>
        </w:rPr>
      </w:pPr>
      <w:r w:rsidRPr="00EE6886">
        <w:rPr>
          <w:rFonts w:ascii="Arial" w:hAnsi="Arial"/>
          <w:sz w:val="22"/>
          <w:szCs w:val="22"/>
        </w:rPr>
        <w:t>Release of Liability</w:t>
      </w:r>
    </w:p>
    <w:p w14:paraId="4B42B7DD" w14:textId="2E7AFB69" w:rsidR="00437258" w:rsidRPr="00EE6886" w:rsidRDefault="00437258" w:rsidP="00437258">
      <w:pPr>
        <w:widowControl w:val="0"/>
        <w:numPr>
          <w:ilvl w:val="0"/>
          <w:numId w:val="3"/>
        </w:numPr>
        <w:tabs>
          <w:tab w:val="left" w:pos="220"/>
          <w:tab w:val="left" w:pos="720"/>
        </w:tabs>
        <w:autoSpaceDE w:val="0"/>
        <w:autoSpaceDN w:val="0"/>
        <w:adjustRightInd w:val="0"/>
        <w:ind w:hanging="720"/>
        <w:rPr>
          <w:rFonts w:ascii="Arial" w:hAnsi="Arial"/>
          <w:sz w:val="22"/>
          <w:szCs w:val="22"/>
        </w:rPr>
      </w:pPr>
      <w:r w:rsidRPr="00EE6886">
        <w:rPr>
          <w:rFonts w:ascii="Arial" w:hAnsi="Arial"/>
          <w:sz w:val="22"/>
          <w:szCs w:val="22"/>
        </w:rPr>
        <w:t>I release Full Tilt Dance Festival from all liability relating to injuries that may occur during the audition, rehearsal process, or performances. I agree to hold Full Tilt Dance Festival entirely free from any liability, including financial responsibility for injuries incurred, regardless of whether injuries are caused by negligence.</w:t>
      </w:r>
    </w:p>
    <w:p w14:paraId="599478E4" w14:textId="77777777" w:rsidR="00437258" w:rsidRPr="00EE6886" w:rsidRDefault="00437258" w:rsidP="00437258">
      <w:pPr>
        <w:widowControl w:val="0"/>
        <w:numPr>
          <w:ilvl w:val="0"/>
          <w:numId w:val="3"/>
        </w:numPr>
        <w:tabs>
          <w:tab w:val="left" w:pos="220"/>
          <w:tab w:val="left" w:pos="720"/>
        </w:tabs>
        <w:autoSpaceDE w:val="0"/>
        <w:autoSpaceDN w:val="0"/>
        <w:adjustRightInd w:val="0"/>
        <w:ind w:hanging="720"/>
        <w:rPr>
          <w:rFonts w:ascii="Arial" w:hAnsi="Arial"/>
          <w:sz w:val="22"/>
          <w:szCs w:val="22"/>
        </w:rPr>
      </w:pPr>
      <w:r w:rsidRPr="00EE6886">
        <w:rPr>
          <w:rFonts w:ascii="Arial" w:hAnsi="Arial"/>
          <w:sz w:val="22"/>
          <w:szCs w:val="22"/>
        </w:rPr>
        <w:t>I also acknowledge the risks involved in dancing and performing. These include but are not limited to injury. By checking this box, I confirm that I am participating voluntarily. Additionally, I do not have any conditions that will increase my likelihood of experiencing injuries while engaging in this activity.</w:t>
      </w:r>
    </w:p>
    <w:p w14:paraId="2FEEBA57" w14:textId="77777777" w:rsidR="00437258" w:rsidRPr="00EE6886" w:rsidRDefault="00437258" w:rsidP="00437258">
      <w:pPr>
        <w:widowControl w:val="0"/>
        <w:autoSpaceDE w:val="0"/>
        <w:autoSpaceDN w:val="0"/>
        <w:adjustRightInd w:val="0"/>
        <w:rPr>
          <w:rFonts w:ascii="Arial" w:hAnsi="Arial"/>
          <w:sz w:val="22"/>
          <w:szCs w:val="22"/>
        </w:rPr>
      </w:pPr>
    </w:p>
    <w:p w14:paraId="746F6A94" w14:textId="7FECD8FC" w:rsidR="00437258" w:rsidRPr="00EE6886" w:rsidRDefault="00437258" w:rsidP="00437258">
      <w:pPr>
        <w:widowControl w:val="0"/>
        <w:autoSpaceDE w:val="0"/>
        <w:autoSpaceDN w:val="0"/>
        <w:adjustRightInd w:val="0"/>
        <w:rPr>
          <w:rFonts w:ascii="Arial" w:hAnsi="Arial"/>
          <w:sz w:val="22"/>
          <w:szCs w:val="22"/>
        </w:rPr>
      </w:pPr>
      <w:r w:rsidRPr="00EE6886">
        <w:rPr>
          <w:rFonts w:ascii="Arial" w:hAnsi="Arial"/>
          <w:sz w:val="22"/>
          <w:szCs w:val="22"/>
        </w:rPr>
        <w:t xml:space="preserve">By signing </w:t>
      </w:r>
      <w:proofErr w:type="gramStart"/>
      <w:r w:rsidRPr="00EE6886">
        <w:rPr>
          <w:rFonts w:ascii="Arial" w:hAnsi="Arial"/>
          <w:sz w:val="22"/>
          <w:szCs w:val="22"/>
        </w:rPr>
        <w:t>below</w:t>
      </w:r>
      <w:proofErr w:type="gramEnd"/>
      <w:r w:rsidRPr="00EE6886">
        <w:rPr>
          <w:rFonts w:ascii="Arial" w:hAnsi="Arial"/>
          <w:sz w:val="22"/>
          <w:szCs w:val="22"/>
        </w:rPr>
        <w:t xml:space="preserve"> I forfeit all right to bring a suit against Full Tilt Dance Festival for any reason. </w:t>
      </w:r>
    </w:p>
    <w:p w14:paraId="22D5313E" w14:textId="77777777" w:rsidR="00437258" w:rsidRDefault="00437258" w:rsidP="00437258">
      <w:pPr>
        <w:widowControl w:val="0"/>
        <w:autoSpaceDE w:val="0"/>
        <w:autoSpaceDN w:val="0"/>
        <w:adjustRightInd w:val="0"/>
        <w:rPr>
          <w:rFonts w:ascii="Arial" w:hAnsi="Arial"/>
          <w:sz w:val="22"/>
          <w:szCs w:val="22"/>
        </w:rPr>
      </w:pPr>
    </w:p>
    <w:p w14:paraId="26CDC044" w14:textId="77777777" w:rsidR="005774A7" w:rsidRPr="00EE6886" w:rsidRDefault="005774A7" w:rsidP="00437258">
      <w:pPr>
        <w:widowControl w:val="0"/>
        <w:autoSpaceDE w:val="0"/>
        <w:autoSpaceDN w:val="0"/>
        <w:adjustRightInd w:val="0"/>
        <w:rPr>
          <w:rFonts w:ascii="Arial" w:hAnsi="Arial"/>
          <w:sz w:val="22"/>
          <w:szCs w:val="22"/>
        </w:rPr>
      </w:pPr>
    </w:p>
    <w:p w14:paraId="6F38F34F" w14:textId="59ECE1E6" w:rsidR="00437258" w:rsidRPr="00EE6886" w:rsidRDefault="00437258" w:rsidP="00437258">
      <w:pPr>
        <w:widowControl w:val="0"/>
        <w:autoSpaceDE w:val="0"/>
        <w:autoSpaceDN w:val="0"/>
        <w:adjustRightInd w:val="0"/>
        <w:rPr>
          <w:rFonts w:ascii="Arial" w:hAnsi="Arial"/>
          <w:sz w:val="22"/>
          <w:szCs w:val="22"/>
        </w:rPr>
      </w:pPr>
      <w:r w:rsidRPr="00EE6886">
        <w:rPr>
          <w:rFonts w:ascii="Arial" w:hAnsi="Arial"/>
          <w:sz w:val="22"/>
          <w:szCs w:val="22"/>
        </w:rPr>
        <w:t>_____________________________________</w:t>
      </w:r>
      <w:r w:rsidR="00EE6886">
        <w:rPr>
          <w:rFonts w:ascii="Arial" w:hAnsi="Arial"/>
          <w:sz w:val="22"/>
          <w:szCs w:val="22"/>
        </w:rPr>
        <w:t xml:space="preserve">__________________________       </w:t>
      </w:r>
    </w:p>
    <w:p w14:paraId="76DB095E" w14:textId="40DA4683" w:rsidR="00437258" w:rsidRPr="00EE6886" w:rsidRDefault="00437258" w:rsidP="00437258">
      <w:pPr>
        <w:widowControl w:val="0"/>
        <w:autoSpaceDE w:val="0"/>
        <w:autoSpaceDN w:val="0"/>
        <w:adjustRightInd w:val="0"/>
        <w:rPr>
          <w:rFonts w:ascii="Arial" w:hAnsi="Arial"/>
          <w:sz w:val="22"/>
          <w:szCs w:val="22"/>
        </w:rPr>
      </w:pPr>
      <w:r w:rsidRPr="00EE6886">
        <w:rPr>
          <w:rFonts w:ascii="Arial" w:hAnsi="Arial"/>
          <w:sz w:val="22"/>
          <w:szCs w:val="22"/>
        </w:rPr>
        <w:t>Signature of Dancer/Guardian (if dancer is under 18)                 Date</w:t>
      </w:r>
    </w:p>
    <w:p w14:paraId="3EF66EFC" w14:textId="77777777" w:rsidR="00B04953" w:rsidRPr="00EE6886" w:rsidRDefault="00B04953" w:rsidP="00437258">
      <w:pPr>
        <w:widowControl w:val="0"/>
        <w:autoSpaceDE w:val="0"/>
        <w:autoSpaceDN w:val="0"/>
        <w:adjustRightInd w:val="0"/>
        <w:rPr>
          <w:rFonts w:ascii="Arial" w:hAnsi="Arial"/>
          <w:sz w:val="22"/>
          <w:szCs w:val="22"/>
        </w:rPr>
      </w:pPr>
    </w:p>
    <w:p w14:paraId="0F0C9BDB" w14:textId="77777777" w:rsidR="00B04953" w:rsidRPr="00EE6886" w:rsidRDefault="00B04953" w:rsidP="00437258">
      <w:pPr>
        <w:widowControl w:val="0"/>
        <w:autoSpaceDE w:val="0"/>
        <w:autoSpaceDN w:val="0"/>
        <w:adjustRightInd w:val="0"/>
        <w:rPr>
          <w:rFonts w:ascii="Arial" w:hAnsi="Arial"/>
          <w:sz w:val="22"/>
          <w:szCs w:val="22"/>
        </w:rPr>
      </w:pPr>
    </w:p>
    <w:p w14:paraId="71C3E005" w14:textId="77777777" w:rsidR="00B04953" w:rsidRPr="00EE6886" w:rsidRDefault="00B04953" w:rsidP="00437258">
      <w:pPr>
        <w:widowControl w:val="0"/>
        <w:autoSpaceDE w:val="0"/>
        <w:autoSpaceDN w:val="0"/>
        <w:adjustRightInd w:val="0"/>
        <w:rPr>
          <w:rFonts w:ascii="Arial" w:hAnsi="Arial"/>
          <w:sz w:val="22"/>
          <w:szCs w:val="22"/>
        </w:rPr>
      </w:pPr>
    </w:p>
    <w:p w14:paraId="02761A41" w14:textId="0E1226A5" w:rsidR="00B04953" w:rsidRDefault="00B04953" w:rsidP="00437258">
      <w:pPr>
        <w:widowControl w:val="0"/>
        <w:autoSpaceDE w:val="0"/>
        <w:autoSpaceDN w:val="0"/>
        <w:adjustRightInd w:val="0"/>
        <w:rPr>
          <w:rFonts w:ascii="Arial" w:hAnsi="Arial"/>
          <w:b/>
          <w:sz w:val="22"/>
          <w:szCs w:val="22"/>
        </w:rPr>
      </w:pPr>
      <w:r w:rsidRPr="00EE6886">
        <w:rPr>
          <w:rFonts w:ascii="Arial" w:hAnsi="Arial"/>
          <w:b/>
          <w:sz w:val="22"/>
          <w:szCs w:val="22"/>
        </w:rPr>
        <w:t xml:space="preserve">Rehearsal Schedule as of </w:t>
      </w:r>
      <w:r w:rsidR="000E7701">
        <w:rPr>
          <w:rFonts w:ascii="Arial" w:hAnsi="Arial"/>
          <w:b/>
          <w:sz w:val="22"/>
          <w:szCs w:val="22"/>
        </w:rPr>
        <w:t>1</w:t>
      </w:r>
      <w:r w:rsidR="00ED5319">
        <w:rPr>
          <w:rFonts w:ascii="Arial" w:hAnsi="Arial"/>
          <w:b/>
          <w:sz w:val="22"/>
          <w:szCs w:val="22"/>
        </w:rPr>
        <w:t>1/</w:t>
      </w:r>
      <w:r w:rsidR="00355581">
        <w:rPr>
          <w:rFonts w:ascii="Arial" w:hAnsi="Arial"/>
          <w:b/>
          <w:sz w:val="22"/>
          <w:szCs w:val="22"/>
        </w:rPr>
        <w:t>14/25</w:t>
      </w:r>
      <w:r w:rsidR="00A46670">
        <w:rPr>
          <w:rFonts w:ascii="Arial" w:hAnsi="Arial"/>
          <w:b/>
          <w:sz w:val="22"/>
          <w:szCs w:val="22"/>
        </w:rPr>
        <w:t xml:space="preserve"> (see website for current schedules):</w:t>
      </w:r>
    </w:p>
    <w:p w14:paraId="203428C9" w14:textId="38930EBE" w:rsidR="00355581" w:rsidRPr="00804291" w:rsidRDefault="00355581" w:rsidP="00355581">
      <w:pPr>
        <w:rPr>
          <w:sz w:val="22"/>
          <w:szCs w:val="22"/>
        </w:rPr>
      </w:pPr>
      <w:r>
        <w:rPr>
          <w:i/>
          <w:sz w:val="22"/>
          <w:szCs w:val="22"/>
        </w:rPr>
        <w:t>Olivia Evans:</w:t>
      </w:r>
      <w:r w:rsidRPr="00804291">
        <w:rPr>
          <w:sz w:val="22"/>
          <w:szCs w:val="22"/>
        </w:rPr>
        <w:t xml:space="preserve"> </w:t>
      </w:r>
      <w:r>
        <w:rPr>
          <w:sz w:val="22"/>
          <w:szCs w:val="22"/>
        </w:rPr>
        <w:t>Saturdays 6:30-</w:t>
      </w:r>
      <w:r w:rsidR="00292E97">
        <w:rPr>
          <w:sz w:val="22"/>
          <w:szCs w:val="22"/>
        </w:rPr>
        <w:t>9</w:t>
      </w:r>
      <w:r>
        <w:rPr>
          <w:sz w:val="22"/>
          <w:szCs w:val="22"/>
        </w:rPr>
        <w:t xml:space="preserve">pm </w:t>
      </w:r>
      <w:r w:rsidR="00292E97">
        <w:rPr>
          <w:sz w:val="22"/>
          <w:szCs w:val="22"/>
        </w:rPr>
        <w:t>1/17/26 – 4/4/26, Sunday 4/5 4-5pm NOD</w:t>
      </w:r>
    </w:p>
    <w:p w14:paraId="0C0D6849" w14:textId="77777777" w:rsidR="00355581" w:rsidRPr="00804291" w:rsidRDefault="00355581" w:rsidP="00355581">
      <w:pPr>
        <w:rPr>
          <w:sz w:val="22"/>
          <w:szCs w:val="22"/>
        </w:rPr>
      </w:pPr>
      <w:r>
        <w:rPr>
          <w:i/>
          <w:sz w:val="22"/>
          <w:szCs w:val="22"/>
        </w:rPr>
        <w:t>Diana Kim:</w:t>
      </w:r>
      <w:r w:rsidRPr="00804291">
        <w:rPr>
          <w:sz w:val="22"/>
          <w:szCs w:val="22"/>
        </w:rPr>
        <w:t xml:space="preserve">  </w:t>
      </w:r>
      <w:r>
        <w:rPr>
          <w:sz w:val="22"/>
          <w:szCs w:val="22"/>
        </w:rPr>
        <w:t xml:space="preserve">Sundays 2-5pm 2/1, 2/26, 3/1, 3/8, 3/15,3/2 Whim </w:t>
      </w:r>
      <w:proofErr w:type="spellStart"/>
      <w:r>
        <w:rPr>
          <w:sz w:val="22"/>
          <w:szCs w:val="22"/>
        </w:rPr>
        <w:t>W’Him</w:t>
      </w:r>
      <w:proofErr w:type="spellEnd"/>
      <w:r>
        <w:rPr>
          <w:sz w:val="22"/>
          <w:szCs w:val="22"/>
        </w:rPr>
        <w:t xml:space="preserve"> Annex and Temple, 2/26 &amp; 3/26 8-10pm Yaw</w:t>
      </w:r>
    </w:p>
    <w:p w14:paraId="79667402" w14:textId="77777777" w:rsidR="00355581" w:rsidRPr="00F90D3C" w:rsidRDefault="00355581" w:rsidP="00355581">
      <w:pPr>
        <w:rPr>
          <w:sz w:val="22"/>
          <w:szCs w:val="22"/>
        </w:rPr>
      </w:pPr>
      <w:r>
        <w:rPr>
          <w:i/>
          <w:sz w:val="22"/>
          <w:szCs w:val="22"/>
        </w:rPr>
        <w:t xml:space="preserve">Marlo Martin: </w:t>
      </w:r>
      <w:r>
        <w:rPr>
          <w:iCs/>
          <w:sz w:val="22"/>
          <w:szCs w:val="22"/>
        </w:rPr>
        <w:t>most Fridays 10am-12pm</w:t>
      </w:r>
      <w:r>
        <w:rPr>
          <w:i/>
          <w:sz w:val="22"/>
          <w:szCs w:val="22"/>
        </w:rPr>
        <w:t>:</w:t>
      </w:r>
      <w:r>
        <w:rPr>
          <w:sz w:val="22"/>
          <w:szCs w:val="22"/>
        </w:rPr>
        <w:t>1/9-3/20 in Studio A, Friday 3/27 &amp; 4/3 11am-12pm Oakland and 12-2pm NOD</w:t>
      </w:r>
    </w:p>
    <w:p w14:paraId="6A7D7978" w14:textId="77777777" w:rsidR="00355581" w:rsidRPr="00804291" w:rsidRDefault="00355581" w:rsidP="00355581">
      <w:pPr>
        <w:rPr>
          <w:sz w:val="22"/>
          <w:szCs w:val="22"/>
        </w:rPr>
      </w:pPr>
      <w:r>
        <w:rPr>
          <w:i/>
          <w:sz w:val="22"/>
          <w:szCs w:val="22"/>
        </w:rPr>
        <w:t xml:space="preserve">Madeline Maxine Roman: </w:t>
      </w:r>
      <w:r>
        <w:rPr>
          <w:iCs/>
          <w:sz w:val="22"/>
          <w:szCs w:val="22"/>
        </w:rPr>
        <w:t>4/1-4/4 &amp; 4/6, Yaw 12pm-5</w:t>
      </w:r>
      <w:proofErr w:type="gramStart"/>
      <w:r>
        <w:rPr>
          <w:iCs/>
          <w:sz w:val="22"/>
          <w:szCs w:val="22"/>
        </w:rPr>
        <w:t>pm,  4</w:t>
      </w:r>
      <w:proofErr w:type="gramEnd"/>
      <w:r>
        <w:rPr>
          <w:iCs/>
          <w:sz w:val="22"/>
          <w:szCs w:val="22"/>
        </w:rPr>
        <w:t>/7 12-3pm NOD, 4/8 10am-12pm NOD</w:t>
      </w:r>
    </w:p>
    <w:p w14:paraId="6AA9DD76" w14:textId="77777777" w:rsidR="00355581" w:rsidRDefault="00355581" w:rsidP="00355581">
      <w:pPr>
        <w:rPr>
          <w:sz w:val="22"/>
          <w:szCs w:val="22"/>
        </w:rPr>
      </w:pPr>
      <w:r>
        <w:rPr>
          <w:i/>
          <w:sz w:val="22"/>
          <w:szCs w:val="22"/>
        </w:rPr>
        <w:t xml:space="preserve">Heather Smith &amp; Samantha Weissbach:  </w:t>
      </w:r>
      <w:r>
        <w:rPr>
          <w:sz w:val="22"/>
          <w:szCs w:val="22"/>
        </w:rPr>
        <w:t>Sundays 1/4–4/5 11:30am-2:00pm Pitch and Roll</w:t>
      </w:r>
    </w:p>
    <w:p w14:paraId="11A1F527" w14:textId="77777777" w:rsidR="00355581" w:rsidRPr="00A15704" w:rsidRDefault="00355581" w:rsidP="00355581">
      <w:pPr>
        <w:rPr>
          <w:sz w:val="22"/>
          <w:szCs w:val="22"/>
        </w:rPr>
      </w:pPr>
      <w:proofErr w:type="spellStart"/>
      <w:r>
        <w:rPr>
          <w:i/>
          <w:iCs/>
          <w:sz w:val="22"/>
          <w:szCs w:val="22"/>
        </w:rPr>
        <w:t>dani</w:t>
      </w:r>
      <w:proofErr w:type="spellEnd"/>
      <w:r>
        <w:rPr>
          <w:i/>
          <w:iCs/>
          <w:sz w:val="22"/>
          <w:szCs w:val="22"/>
        </w:rPr>
        <w:t xml:space="preserve"> </w:t>
      </w:r>
      <w:proofErr w:type="spellStart"/>
      <w:r>
        <w:rPr>
          <w:i/>
          <w:iCs/>
          <w:sz w:val="22"/>
          <w:szCs w:val="22"/>
        </w:rPr>
        <w:t>tirrell</w:t>
      </w:r>
      <w:proofErr w:type="spellEnd"/>
      <w:r>
        <w:rPr>
          <w:i/>
          <w:iCs/>
          <w:sz w:val="22"/>
          <w:szCs w:val="22"/>
        </w:rPr>
        <w:t xml:space="preserve">: </w:t>
      </w:r>
      <w:r>
        <w:rPr>
          <w:sz w:val="22"/>
          <w:szCs w:val="22"/>
        </w:rPr>
        <w:t>Sundays 1/11-3/29 7pm-10</w:t>
      </w:r>
      <w:proofErr w:type="gramStart"/>
      <w:r>
        <w:rPr>
          <w:sz w:val="22"/>
          <w:szCs w:val="22"/>
        </w:rPr>
        <w:t>pm  Studio</w:t>
      </w:r>
      <w:proofErr w:type="gramEnd"/>
      <w:r>
        <w:rPr>
          <w:sz w:val="22"/>
          <w:szCs w:val="22"/>
        </w:rPr>
        <w:t xml:space="preserve"> A </w:t>
      </w:r>
      <w:proofErr w:type="spellStart"/>
      <w:r>
        <w:rPr>
          <w:sz w:val="22"/>
          <w:szCs w:val="22"/>
        </w:rPr>
        <w:t>theNest</w:t>
      </w:r>
      <w:proofErr w:type="spellEnd"/>
    </w:p>
    <w:p w14:paraId="7427F09D" w14:textId="21DD92C5" w:rsidR="005774A7" w:rsidRPr="00804291" w:rsidRDefault="005774A7" w:rsidP="005774A7">
      <w:pPr>
        <w:rPr>
          <w:sz w:val="22"/>
          <w:szCs w:val="22"/>
        </w:rPr>
      </w:pPr>
    </w:p>
    <w:p w14:paraId="4EC49B23" w14:textId="77777777" w:rsidR="0019709F" w:rsidRDefault="0019709F" w:rsidP="00437258">
      <w:pPr>
        <w:rPr>
          <w:rFonts w:ascii="Arial" w:hAnsi="Arial"/>
          <w:sz w:val="22"/>
          <w:szCs w:val="22"/>
        </w:rPr>
      </w:pPr>
    </w:p>
    <w:p w14:paraId="7A5C188B" w14:textId="2EB5DBD3" w:rsidR="005D5D3A" w:rsidRPr="0019709F" w:rsidRDefault="005D5D3A" w:rsidP="00437258">
      <w:pPr>
        <w:rPr>
          <w:rFonts w:ascii="Arial" w:hAnsi="Arial"/>
          <w:sz w:val="22"/>
          <w:szCs w:val="22"/>
        </w:rPr>
      </w:pPr>
      <w:r w:rsidRPr="005D5D3A">
        <w:rPr>
          <w:rFonts w:ascii="Arial" w:hAnsi="Arial"/>
          <w:sz w:val="22"/>
          <w:szCs w:val="22"/>
        </w:rPr>
        <w:t>We kindly ask that everyone respects each other's space by not taking photos or videos during the auditions. We'll be handling all recordings for the choreographers and gathering images for promotional purposes. We appreciate your cooperation! Thank you!</w:t>
      </w:r>
    </w:p>
    <w:sectPr w:rsidR="005D5D3A" w:rsidRPr="0019709F" w:rsidSect="002475B1">
      <w:headerReference w:type="default" r:id="rId7"/>
      <w:footerReference w:type="default" r:id="rId8"/>
      <w:pgSz w:w="12240" w:h="15840"/>
      <w:pgMar w:top="900" w:right="108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CDFCF9" w14:textId="77777777" w:rsidR="006C1183" w:rsidRDefault="006C1183">
      <w:r>
        <w:separator/>
      </w:r>
    </w:p>
  </w:endnote>
  <w:endnote w:type="continuationSeparator" w:id="0">
    <w:p w14:paraId="0C868D2B" w14:textId="77777777" w:rsidR="006C1183" w:rsidRDefault="006C11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5AF291" w14:textId="77777777" w:rsidR="00EE6886" w:rsidRDefault="00EE6886">
    <w:pPr>
      <w:pStyle w:val="Header"/>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3E3387" w14:textId="77777777" w:rsidR="006C1183" w:rsidRDefault="006C1183">
      <w:r>
        <w:separator/>
      </w:r>
    </w:p>
  </w:footnote>
  <w:footnote w:type="continuationSeparator" w:id="0">
    <w:p w14:paraId="7FC8A268" w14:textId="77777777" w:rsidR="006C1183" w:rsidRDefault="006C11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84ECE4" w14:textId="77777777" w:rsidR="00EE6886" w:rsidRDefault="00EE6886">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531F1812"/>
    <w:multiLevelType w:val="hybridMultilevel"/>
    <w:tmpl w:val="3E4A09CE"/>
    <w:lvl w:ilvl="0" w:tplc="23F00B5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B311768"/>
    <w:multiLevelType w:val="multilevel"/>
    <w:tmpl w:val="00000002"/>
    <w:lvl w:ilvl="0">
      <w:start w:val="1"/>
      <w:numFmt w:val="bullet"/>
      <w:lvlText w:val="•"/>
      <w:lvlJc w:val="left"/>
      <w:pPr>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243641384">
    <w:abstractNumId w:val="0"/>
  </w:num>
  <w:num w:numId="2" w16cid:durableId="1464080950">
    <w:abstractNumId w:val="1"/>
  </w:num>
  <w:num w:numId="3" w16cid:durableId="803892843">
    <w:abstractNumId w:val="2"/>
  </w:num>
  <w:num w:numId="4" w16cid:durableId="1846826169">
    <w:abstractNumId w:val="4"/>
  </w:num>
  <w:num w:numId="5" w16cid:durableId="1384968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A53"/>
    <w:rsid w:val="00012605"/>
    <w:rsid w:val="00063764"/>
    <w:rsid w:val="00093999"/>
    <w:rsid w:val="000B4145"/>
    <w:rsid w:val="000E47B6"/>
    <w:rsid w:val="000E7701"/>
    <w:rsid w:val="001244BD"/>
    <w:rsid w:val="00170D97"/>
    <w:rsid w:val="00194A53"/>
    <w:rsid w:val="0019709F"/>
    <w:rsid w:val="001C44CD"/>
    <w:rsid w:val="00210B94"/>
    <w:rsid w:val="002475B1"/>
    <w:rsid w:val="002808CD"/>
    <w:rsid w:val="00283274"/>
    <w:rsid w:val="00292E97"/>
    <w:rsid w:val="002B5100"/>
    <w:rsid w:val="002E17F6"/>
    <w:rsid w:val="002E67D3"/>
    <w:rsid w:val="00336835"/>
    <w:rsid w:val="00346F33"/>
    <w:rsid w:val="00355581"/>
    <w:rsid w:val="003730DF"/>
    <w:rsid w:val="00395378"/>
    <w:rsid w:val="004108C6"/>
    <w:rsid w:val="004144BD"/>
    <w:rsid w:val="00437258"/>
    <w:rsid w:val="004569A3"/>
    <w:rsid w:val="00456A9C"/>
    <w:rsid w:val="00467C5D"/>
    <w:rsid w:val="00475BB6"/>
    <w:rsid w:val="004A4D94"/>
    <w:rsid w:val="004F3DC8"/>
    <w:rsid w:val="0055038E"/>
    <w:rsid w:val="00574252"/>
    <w:rsid w:val="005774A7"/>
    <w:rsid w:val="005B7A10"/>
    <w:rsid w:val="005D5D3A"/>
    <w:rsid w:val="00605CD2"/>
    <w:rsid w:val="00606074"/>
    <w:rsid w:val="0064069A"/>
    <w:rsid w:val="006875B1"/>
    <w:rsid w:val="00697A66"/>
    <w:rsid w:val="006C1183"/>
    <w:rsid w:val="006F2F80"/>
    <w:rsid w:val="00773FB8"/>
    <w:rsid w:val="007B301C"/>
    <w:rsid w:val="007C7024"/>
    <w:rsid w:val="008111AC"/>
    <w:rsid w:val="0081338B"/>
    <w:rsid w:val="00832A6F"/>
    <w:rsid w:val="008B1152"/>
    <w:rsid w:val="008D071C"/>
    <w:rsid w:val="009302A4"/>
    <w:rsid w:val="00980F2E"/>
    <w:rsid w:val="009F0835"/>
    <w:rsid w:val="00A46670"/>
    <w:rsid w:val="00A50E28"/>
    <w:rsid w:val="00A67B5B"/>
    <w:rsid w:val="00A746C2"/>
    <w:rsid w:val="00A820FA"/>
    <w:rsid w:val="00AC3FFE"/>
    <w:rsid w:val="00B04953"/>
    <w:rsid w:val="00B63908"/>
    <w:rsid w:val="00C36C8C"/>
    <w:rsid w:val="00C63A93"/>
    <w:rsid w:val="00C71219"/>
    <w:rsid w:val="00CA3CC9"/>
    <w:rsid w:val="00CA5227"/>
    <w:rsid w:val="00CC73B9"/>
    <w:rsid w:val="00D238AF"/>
    <w:rsid w:val="00D7133F"/>
    <w:rsid w:val="00D951D1"/>
    <w:rsid w:val="00DA7977"/>
    <w:rsid w:val="00DC3AD0"/>
    <w:rsid w:val="00DE1E6C"/>
    <w:rsid w:val="00E03656"/>
    <w:rsid w:val="00E2076E"/>
    <w:rsid w:val="00ED5319"/>
    <w:rsid w:val="00EE6886"/>
    <w:rsid w:val="00F93AB5"/>
    <w:rsid w:val="00FA09CD"/>
    <w:rsid w:val="00FC6A42"/>
    <w:rsid w:val="00FF6D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B26BFC3"/>
  <w14:defaultImageDpi w14:val="300"/>
  <w15:docId w15:val="{82B9DAEB-89FA-A548-9D94-31248CBD9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ListParagraph">
    <w:name w:val="List Paragraph"/>
    <w:basedOn w:val="Normal"/>
    <w:uiPriority w:val="34"/>
    <w:qFormat/>
    <w:rsid w:val="002808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454280">
      <w:bodyDiv w:val="1"/>
      <w:marLeft w:val="0"/>
      <w:marRight w:val="0"/>
      <w:marTop w:val="0"/>
      <w:marBottom w:val="0"/>
      <w:divBdr>
        <w:top w:val="none" w:sz="0" w:space="0" w:color="auto"/>
        <w:left w:val="none" w:sz="0" w:space="0" w:color="auto"/>
        <w:bottom w:val="none" w:sz="0" w:space="0" w:color="auto"/>
        <w:right w:val="none" w:sz="0" w:space="0" w:color="auto"/>
      </w:divBdr>
    </w:div>
    <w:div w:id="16931895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520</Words>
  <Characters>2965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Performance Dates:   March 23rd &amp; March 24th , 2007</vt:lpstr>
    </vt:vector>
  </TitlesOfParts>
  <Company>ML</Company>
  <LinksUpToDate>false</LinksUpToDate>
  <CharactersWithSpaces>3479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Performance Dates:   March 23rd &amp; March 24th , 2007</dc:title>
  <dc:subject/>
  <dc:creator>Fumi</dc:creator>
  <cp:keywords/>
  <dc:description/>
  <cp:lastModifiedBy>Fumi Murakami</cp:lastModifiedBy>
  <cp:revision>2</cp:revision>
  <cp:lastPrinted>2024-01-07T23:16:00Z</cp:lastPrinted>
  <dcterms:created xsi:type="dcterms:W3CDTF">2025-12-12T00:10:00Z</dcterms:created>
  <dcterms:modified xsi:type="dcterms:W3CDTF">2025-12-12T00:10:00Z</dcterms:modified>
</cp:coreProperties>
</file>